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2025FW072</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会务服务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25875"/>
      <w:bookmarkStart w:id="2" w:name="_Toc11641050"/>
      <w:bookmarkStart w:id="3" w:name="_Toc12789052"/>
      <w:bookmarkStart w:id="4" w:name="_Toc6921"/>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会务服务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28443"/>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会务服务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：医院人才专项经费,预算金额：12万元。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2025年6月27日8：45</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2025年6月27日9：00</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0ED064A2">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2025年6月27日9：00</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bookmarkStart w:id="192" w:name="_GoBack"/>
      <w:bookmarkEnd w:id="19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pBdr>
          <w:right w:val="none" w:color="000000" w:sz="0" w:space="1"/>
        </w:pBdr>
        <w:tabs>
          <w:tab w:val="left" w:pos="312"/>
        </w:tabs>
        <w:spacing w:line="52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1.参选报价为包干价，包含但不限于服务费、税费等。(报价表见第六章)。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102227319"/>
      <w:bookmarkStart w:id="45"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7552A350">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1.项目基本情况：</w:t>
      </w:r>
    </w:p>
    <w:p w14:paraId="1931A9A5">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①</w:t>
      </w:r>
      <w:r>
        <w:rPr>
          <w:rFonts w:hint="eastAsia" w:ascii="宋体" w:hAnsi="宋体" w:eastAsia="宋体" w:cs="宋体"/>
          <w:color w:val="FF0000"/>
          <w:sz w:val="24"/>
          <w:szCs w:val="24"/>
          <w:shd w:val="clear" w:color="auto" w:fill="auto"/>
        </w:rPr>
        <w:t>中国抗衰老促进会</w:t>
      </w:r>
      <w:bookmarkStart w:id="74" w:name="OLE_LINK6"/>
      <w:r>
        <w:rPr>
          <w:rFonts w:hint="eastAsia" w:ascii="宋体" w:hAnsi="宋体" w:eastAsia="宋体" w:cs="宋体"/>
          <w:color w:val="FF0000"/>
          <w:sz w:val="24"/>
          <w:szCs w:val="24"/>
          <w:shd w:val="clear" w:color="auto" w:fill="auto"/>
        </w:rPr>
        <w:t>将于2025年7月5日至7日</w:t>
      </w:r>
      <w:bookmarkEnd w:id="74"/>
      <w:r>
        <w:rPr>
          <w:rFonts w:hint="eastAsia" w:ascii="宋体" w:hAnsi="宋体" w:eastAsia="宋体" w:cs="宋体"/>
          <w:color w:val="FF0000"/>
          <w:sz w:val="24"/>
          <w:szCs w:val="24"/>
          <w:shd w:val="clear" w:color="auto" w:fill="auto"/>
        </w:rPr>
        <w:t>召开</w:t>
      </w:r>
      <w:bookmarkStart w:id="75" w:name="OLE_LINK2"/>
      <w:bookmarkStart w:id="76" w:name="OLE_LINK5"/>
      <w:r>
        <w:rPr>
          <w:rFonts w:hint="eastAsia" w:ascii="宋体" w:hAnsi="宋体" w:eastAsia="宋体" w:cs="宋体"/>
          <w:color w:val="FF0000"/>
          <w:sz w:val="24"/>
          <w:szCs w:val="24"/>
          <w:shd w:val="clear" w:color="auto" w:fill="auto"/>
        </w:rPr>
        <w:t>第三届常务理事会第二次会议暨第三届专家委员会换届选举会议</w:t>
      </w:r>
      <w:bookmarkEnd w:id="75"/>
      <w:bookmarkEnd w:id="76"/>
      <w:r>
        <w:rPr>
          <w:rFonts w:hint="eastAsia" w:ascii="宋体" w:hAnsi="宋体" w:eastAsia="宋体" w:cs="宋体"/>
          <w:color w:val="FF0000"/>
          <w:sz w:val="24"/>
          <w:szCs w:val="24"/>
          <w:shd w:val="clear" w:color="auto" w:fill="auto"/>
        </w:rPr>
        <w:t>。为积极响应国家应对人口老龄化战略，加强医学抗衰老研究与交流合作，提升医院诊疗水平与学科影响力，由我院承办本次会议。</w:t>
      </w:r>
    </w:p>
    <w:p w14:paraId="28AE67A9">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②会议地点：</w:t>
      </w:r>
      <w:r>
        <w:rPr>
          <w:rFonts w:hint="eastAsia" w:ascii="宋体" w:hAnsi="宋体" w:eastAsia="宋体" w:cs="宋体"/>
          <w:color w:val="FF0000"/>
          <w:sz w:val="24"/>
          <w:szCs w:val="24"/>
          <w:shd w:val="clear" w:color="auto" w:fill="auto"/>
        </w:rPr>
        <w:t>重庆市永川区世御酒店</w:t>
      </w:r>
    </w:p>
    <w:p w14:paraId="1F794902">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③会议报道时间：</w:t>
      </w:r>
      <w:r>
        <w:rPr>
          <w:rFonts w:hint="eastAsia" w:ascii="宋体" w:hAnsi="宋体" w:eastAsia="宋体" w:cs="宋体"/>
          <w:color w:val="FF0000"/>
          <w:sz w:val="24"/>
          <w:szCs w:val="24"/>
          <w:shd w:val="clear" w:color="auto" w:fill="auto"/>
        </w:rPr>
        <w:t>2025年7月5日全天</w:t>
      </w:r>
    </w:p>
    <w:p w14:paraId="3325DFBA">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④参会人员：</w:t>
      </w:r>
      <w:r>
        <w:rPr>
          <w:rFonts w:hint="eastAsia" w:ascii="宋体" w:hAnsi="宋体" w:eastAsia="宋体" w:cs="宋体"/>
          <w:color w:val="FF0000"/>
          <w:sz w:val="24"/>
          <w:szCs w:val="24"/>
          <w:shd w:val="clear" w:color="auto" w:fill="auto"/>
        </w:rPr>
        <w:t>中国抗衰老促进会顾问、创始会长、名誉会长、理事长、副理事长、秘书长、副秘书长、监事长、监事、常务理事、秘书处工作人员。中国抗衰老促进会专家委员会顾问、主任委员、副主任委员、委员、特邀嘉宾。</w:t>
      </w:r>
    </w:p>
    <w:p w14:paraId="20236E25">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⑤会议内容：</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召开第三届常务理事会第二次会议。</w:t>
      </w:r>
    </w:p>
    <w:p w14:paraId="0C9BA932">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审议新增常务理事、理事名单。</w:t>
      </w:r>
    </w:p>
    <w:p w14:paraId="2EE164E2">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审议新设分支(代表)机构名单。</w:t>
      </w:r>
    </w:p>
    <w:p w14:paraId="018FC12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为新增常务理事、理事单位颁发证书牌匾。</w:t>
      </w:r>
    </w:p>
    <w:p w14:paraId="0828065B">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审议修订中国抗衰老促进会规章制度及管理办法。</w:t>
      </w:r>
    </w:p>
    <w:p w14:paraId="425A42FF">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审议第三届专家委员会候任主任委员、副主任委员、委员、总干事名单。</w:t>
      </w:r>
    </w:p>
    <w:p w14:paraId="615C178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召开第三届专家委员会换届会议。为第三届专家委员会主任委员、副主任委员、委员、总干事颁发证书。</w:t>
      </w:r>
    </w:p>
    <w:p w14:paraId="721C6740">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总结2025年上半年工作。</w:t>
      </w:r>
    </w:p>
    <w:p w14:paraId="18F226CB">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⑥</w:t>
      </w:r>
      <w:r>
        <w:rPr>
          <w:rFonts w:hint="eastAsia" w:ascii="宋体" w:hAnsi="宋体" w:eastAsia="宋体" w:cs="宋体"/>
          <w:color w:val="FF0000"/>
          <w:sz w:val="24"/>
          <w:szCs w:val="24"/>
          <w:shd w:val="clear" w:color="auto" w:fill="auto"/>
        </w:rPr>
        <w:t>日程安排</w:t>
      </w:r>
      <w:r>
        <w:rPr>
          <w:rFonts w:hint="eastAsia" w:ascii="宋体" w:hAnsi="宋体" w:eastAsia="宋体" w:cs="宋体"/>
          <w:color w:val="FF0000"/>
          <w:sz w:val="24"/>
          <w:szCs w:val="24"/>
          <w:shd w:val="clear" w:color="auto" w:fill="auto"/>
          <w:lang w:eastAsia="zh-CN"/>
        </w:rPr>
        <w:t>：</w:t>
      </w:r>
    </w:p>
    <w:p w14:paraId="656F5156">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）2025年7月5日全天：酒店报到</w:t>
      </w:r>
    </w:p>
    <w:p w14:paraId="707DD03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）2025年7</w:t>
      </w:r>
      <w:r>
        <w:rPr>
          <w:rFonts w:hint="eastAsia" w:ascii="宋体" w:hAnsi="宋体" w:eastAsia="宋体" w:cs="宋体"/>
          <w:color w:val="FF0000"/>
          <w:sz w:val="24"/>
          <w:szCs w:val="24"/>
          <w:shd w:val="clear" w:color="auto" w:fill="auto"/>
          <w:lang w:eastAsia="en-US"/>
        </w:rPr>
        <w:t>月</w:t>
      </w:r>
      <w:r>
        <w:rPr>
          <w:rFonts w:hint="eastAsia" w:ascii="宋体" w:hAnsi="宋体" w:eastAsia="宋体" w:cs="宋体"/>
          <w:color w:val="FF0000"/>
          <w:sz w:val="24"/>
          <w:szCs w:val="24"/>
          <w:shd w:val="clear" w:color="auto" w:fill="auto"/>
        </w:rPr>
        <w:t>6</w:t>
      </w:r>
      <w:r>
        <w:rPr>
          <w:rFonts w:hint="eastAsia" w:ascii="宋体" w:hAnsi="宋体" w:eastAsia="宋体" w:cs="宋体"/>
          <w:color w:val="FF0000"/>
          <w:sz w:val="24"/>
          <w:szCs w:val="24"/>
          <w:shd w:val="clear" w:color="auto" w:fill="auto"/>
          <w:lang w:eastAsia="en-US"/>
        </w:rPr>
        <w:t>日</w:t>
      </w:r>
      <w:r>
        <w:rPr>
          <w:rFonts w:hint="eastAsia" w:ascii="宋体" w:hAnsi="宋体" w:eastAsia="宋体" w:cs="宋体"/>
          <w:color w:val="FF0000"/>
          <w:sz w:val="24"/>
          <w:szCs w:val="24"/>
          <w:shd w:val="clear" w:color="auto" w:fill="auto"/>
        </w:rPr>
        <w:t>（周日）：</w:t>
      </w:r>
    </w:p>
    <w:p w14:paraId="32020E8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上午：7:30-8:30  院士林植树挂牌认领</w:t>
      </w:r>
    </w:p>
    <w:p w14:paraId="2DD7B59A">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（院士团队部分人员参加）</w:t>
      </w:r>
    </w:p>
    <w:p w14:paraId="52E9170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上午：常务理事会/换届选举/聘任仪式（全体）</w:t>
      </w:r>
    </w:p>
    <w:p w14:paraId="6A770E8D">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08:30-09:00签到茶歇（永川特色茶饮，同步播放宣传片）</w:t>
      </w:r>
    </w:p>
    <w:p w14:paraId="782B96D7">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09:00-10:30召开第三届常务理事会第二次会议。</w:t>
      </w:r>
    </w:p>
    <w:p w14:paraId="7D6E5091">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10:30-11:50召开第三届专家委员会换届会议。</w:t>
      </w:r>
    </w:p>
    <w:p w14:paraId="4CB073D0">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⑦</w:t>
      </w:r>
      <w:r>
        <w:rPr>
          <w:rFonts w:hint="eastAsia" w:ascii="宋体" w:hAnsi="宋体" w:eastAsia="宋体" w:cs="宋体"/>
          <w:color w:val="FF0000"/>
          <w:sz w:val="24"/>
          <w:szCs w:val="24"/>
          <w:shd w:val="clear" w:color="auto" w:fill="auto"/>
        </w:rPr>
        <w:t>会议内容：</w:t>
      </w:r>
    </w:p>
    <w:p w14:paraId="41C82C9B">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召开第三届常务理事会第二次会议。</w:t>
      </w:r>
    </w:p>
    <w:p w14:paraId="2257A63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审议新增常务理事、理事名单。</w:t>
      </w:r>
    </w:p>
    <w:p w14:paraId="4B1FF34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审议新设分支(代表)机构名单。</w:t>
      </w:r>
    </w:p>
    <w:p w14:paraId="227FC0B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为新增常务理事、理事单位、基地颁发证书与牌匾。（10分钟）</w:t>
      </w:r>
    </w:p>
    <w:p w14:paraId="2B4D328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审议修订中国抗衰老促进会规章制度及管理办法。</w:t>
      </w:r>
    </w:p>
    <w:p w14:paraId="736C73A4">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审议第三届专家委员会候任主任委员、副主任委员、委员、总干事名单。</w:t>
      </w:r>
    </w:p>
    <w:p w14:paraId="6EF7DBB7">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7</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召开第三届专家委员会换届会议。为第三届专家委员会主任委员、副主任委员、委员、总干事颁发证书。</w:t>
      </w:r>
    </w:p>
    <w:p w14:paraId="36580A68">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8</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总结2025年上半年工作。</w:t>
      </w:r>
    </w:p>
    <w:p w14:paraId="4AB0959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午餐：12:00（圆桌）</w:t>
      </w:r>
    </w:p>
    <w:p w14:paraId="773A2A76">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（部分参会人员午餐后离开，需要安排返程车辆）</w:t>
      </w:r>
    </w:p>
    <w:p w14:paraId="6FE2E08D">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en-US"/>
        </w:rPr>
        <mc:AlternateContent>
          <mc:Choice Requires="wps">
            <w:drawing>
              <wp:anchor distT="0" distB="0" distL="114300" distR="114300" simplePos="0" relativeHeight="251659264" behindDoc="0" locked="0" layoutInCell="1" allowOverlap="1">
                <wp:simplePos x="0" y="0"/>
                <wp:positionH relativeFrom="column">
                  <wp:posOffset>3261360</wp:posOffset>
                </wp:positionH>
                <wp:positionV relativeFrom="paragraph">
                  <wp:posOffset>46990</wp:posOffset>
                </wp:positionV>
                <wp:extent cx="186690" cy="957580"/>
                <wp:effectExtent l="0" t="4445" r="22860" b="9525"/>
                <wp:wrapNone/>
                <wp:docPr id="8" name="右大括号 8"/>
                <wp:cNvGraphicFramePr/>
                <a:graphic xmlns:a="http://schemas.openxmlformats.org/drawingml/2006/main">
                  <a:graphicData uri="http://schemas.microsoft.com/office/word/2010/wordprocessingShape">
                    <wps:wsp>
                      <wps:cNvSpPr/>
                      <wps:spPr>
                        <a:xfrm>
                          <a:off x="0" y="0"/>
                          <a:ext cx="186690" cy="957580"/>
                        </a:xfrm>
                        <a:prstGeom prst="rightBrace">
                          <a:avLst>
                            <a:gd name="adj1" fmla="val 26416"/>
                            <a:gd name="adj2" fmla="val 50000"/>
                          </a:avLst>
                        </a:pr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_x0000_s1026" o:spid="_x0000_s1026" o:spt="88" type="#_x0000_t88" style="position:absolute;left:0pt;margin-left:256.8pt;margin-top:3.7pt;height:75.4pt;width:14.7pt;z-index:251659264;mso-width-relative:page;mso-height-relative:page;" filled="f" stroked="t" coordsize="21600,21600" o:gfxdata="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x2PiTZAAAACQEAAA8AAAAAAAAAAQAgAAAAIgAAAGRycy9kb3ducmV2LnhtbFBLAQIUABQAAAAI&#10;AIdO4kDZmgnEJQIAAFUEAAAOAAAAAAAAAAEAIAAAACgBAABkcnMvZTJvRG9jLnhtbFBLBQYAAAAA&#10;BgAGAFkBAAC/BQAAAAA=&#10;" adj="1112,10800">
                <v:fill on="f" focussize="0,0"/>
                <v:stroke color="#000000" joinstyle="round"/>
                <v:imagedata o:title=""/>
                <o:lock v:ext="edit" aspectratio="f"/>
              </v:shape>
            </w:pict>
          </mc:Fallback>
        </mc:AlternateContent>
      </w:r>
      <w:r>
        <w:rPr>
          <w:rFonts w:hint="eastAsia" w:ascii="宋体" w:hAnsi="宋体" w:eastAsia="宋体" w:cs="宋体"/>
          <w:color w:val="FF0000"/>
          <w:sz w:val="24"/>
          <w:szCs w:val="24"/>
          <w:shd w:val="clear" w:color="auto" w:fill="auto"/>
        </w:rPr>
        <w:t>下午：院士论坛/交流座谈/医美中心参访</w:t>
      </w:r>
    </w:p>
    <w:p w14:paraId="0FE6B905">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14:00-15:00  院士论坛/学术讲座穿</w:t>
      </w:r>
      <w:r>
        <w:rPr>
          <w:rFonts w:hint="eastAsia" w:ascii="宋体" w:hAnsi="宋体" w:eastAsia="宋体" w:cs="宋体"/>
          <w:color w:val="FF0000"/>
          <w:sz w:val="24"/>
          <w:szCs w:val="24"/>
          <w:shd w:val="clear" w:color="auto" w:fill="auto"/>
          <w:lang w:val="en-US" w:eastAsia="zh-CN"/>
        </w:rPr>
        <w:t xml:space="preserve">          穿</w:t>
      </w:r>
      <w:r>
        <w:rPr>
          <w:rFonts w:hint="eastAsia" w:ascii="宋体" w:hAnsi="宋体" w:eastAsia="宋体" w:cs="宋体"/>
          <w:color w:val="FF0000"/>
          <w:sz w:val="24"/>
          <w:szCs w:val="24"/>
          <w:shd w:val="clear" w:color="auto" w:fill="auto"/>
        </w:rPr>
        <w:t>插院士查房</w:t>
      </w:r>
    </w:p>
    <w:p w14:paraId="72CD8861">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15:10-16:30  专家交流座谈会</w:t>
      </w:r>
      <w:r>
        <w:rPr>
          <w:rFonts w:hint="eastAsia" w:ascii="宋体" w:hAnsi="宋体" w:eastAsia="宋体" w:cs="宋体"/>
          <w:color w:val="FF0000"/>
          <w:sz w:val="24"/>
          <w:szCs w:val="24"/>
          <w:shd w:val="clear" w:color="auto" w:fill="auto"/>
          <w:lang w:val="en-US" w:eastAsia="zh-CN"/>
        </w:rPr>
        <w:t xml:space="preserve">               </w:t>
      </w:r>
    </w:p>
    <w:p w14:paraId="7086B8D6">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17:00-18:30  参观重医永川医院医美中心</w:t>
      </w:r>
    </w:p>
    <w:p w14:paraId="0E63FD8A">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（三）7月7日（周一）行程安排</w:t>
      </w:r>
    </w:p>
    <w:p w14:paraId="278CD291">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08:30-09:00  早餐(酒店)  返程。</w:t>
      </w:r>
    </w:p>
    <w:p w14:paraId="0D7E0E10">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2.服务需求：</w:t>
      </w:r>
      <w:r>
        <w:rPr>
          <w:rFonts w:hint="eastAsia" w:ascii="宋体" w:hAnsi="宋体" w:eastAsia="宋体" w:cs="宋体"/>
          <w:color w:val="FF0000"/>
          <w:sz w:val="24"/>
          <w:szCs w:val="24"/>
          <w:shd w:val="clear" w:color="auto" w:fill="auto"/>
          <w:lang w:eastAsia="zh-CN"/>
        </w:rPr>
        <w:t>①会务服务：负责会议现场氛围打造、流程把控、落实安全措施等全流程会务服务；会场安排签到、设计服务；接送机（站）服务、区内交通服务；会议主持、礼仪等。</w:t>
      </w:r>
    </w:p>
    <w:p w14:paraId="718D6DF8">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②会议物料：</w:t>
      </w:r>
    </w:p>
    <w:p w14:paraId="57248B9C">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）设计制作会议物料。</w:t>
      </w:r>
    </w:p>
    <w:p w14:paraId="4AB6DDAF">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）会议视频集锦制作（时长5分钟、提供所有视频材料，内容为会议集锦）。</w:t>
      </w:r>
    </w:p>
    <w:p w14:paraId="79B28918">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lang w:eastAsia="zh-CN"/>
        </w:rPr>
        <w:t>）负责活动现场布置和搭建，提供活动现场所需的展示立屏、签到台布置、内场沿路氛围、会场门口氛围、酒店一楼背景板、医院介绍（会场外展板）、场内氛围等KT板、喷绘、地贴。</w:t>
      </w:r>
    </w:p>
    <w:p w14:paraId="2C4D9003">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lang w:eastAsia="zh-CN"/>
        </w:rPr>
        <w:t>）会议设备（40套投票系统、IPAD，名称贴等）、屏控、签到背景板、导示路牌等必要的设施设备。</w:t>
      </w:r>
    </w:p>
    <w:p w14:paraId="2A508852">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lang w:eastAsia="zh-CN"/>
        </w:rPr>
        <w:t>）证件制作120个、手提袋制作120个、座牌100个、议程单（100份、样式按会议主题设计）、会议手册（120份、样式按会议主题设计）、文创产品（100份）等服务及场地所需相关物资等。</w:t>
      </w:r>
    </w:p>
    <w:p w14:paraId="5ED3B2BC">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③媒体宣传服务：协调新华社、人民日报、人民网、重庆电视台新闻联播、重庆日报、华龙网等进行活动宣传。</w:t>
      </w:r>
    </w:p>
    <w:p w14:paraId="7C902E22">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④其他为保障会议顺利举办而产生的必要服务。</w:t>
      </w:r>
    </w:p>
    <w:p w14:paraId="0E580397">
      <w:pPr>
        <w:adjustRightInd w:val="0"/>
        <w:snapToGrid w:val="0"/>
        <w:spacing w:line="570" w:lineRule="exact"/>
        <w:ind w:firstLine="420" w:firstLineChars="200"/>
        <w:jc w:val="left"/>
        <w:rPr>
          <w:rFonts w:hint="default" w:eastAsia="方正黑体_GBK"/>
          <w:snapToGrid w:val="0"/>
          <w:color w:val="000000"/>
          <w:kern w:val="0"/>
          <w:szCs w:val="28"/>
          <w:lang w:val="en-US" w:eastAsia="zh-CN"/>
        </w:rPr>
      </w:pPr>
    </w:p>
    <w:p w14:paraId="398250C8">
      <w:pPr>
        <w:tabs>
          <w:tab w:val="left" w:pos="2332"/>
        </w:tabs>
        <w:jc w:val="both"/>
        <w:rPr>
          <w:rFonts w:hint="eastAsia" w:eastAsia="方正仿宋_GBK"/>
          <w:color w:val="000000"/>
          <w:szCs w:val="28"/>
          <w:lang w:val="en-US" w:eastAsia="zh-CN"/>
        </w:rPr>
      </w:pPr>
    </w:p>
    <w:p w14:paraId="7BFD4CB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7" w:name="_Toc17014"/>
      <w:bookmarkStart w:id="78" w:name="_Toc4364"/>
    </w:p>
    <w:p w14:paraId="16307F7A">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7"/>
      <w:bookmarkEnd w:id="78"/>
      <w:bookmarkStart w:id="79" w:name="_Toc11641055"/>
      <w:bookmarkStart w:id="80"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1" w:name="_Toc11645"/>
      <w:bookmarkStart w:id="82" w:name="_Toc7358"/>
      <w:bookmarkStart w:id="83" w:name="_Toc485108793"/>
      <w:bookmarkStart w:id="84"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72F2CC0F">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1.付款方式：服务方完成会务服务，提供合法发票，经采购方审核无误后 60日内以转账方式向服务方支付服务费用。</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1"/>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2"/>
      <w:bookmarkEnd w:id="83"/>
      <w:bookmarkEnd w:id="84"/>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9"/>
      <w:bookmarkEnd w:id="80"/>
      <w:bookmarkStart w:id="85" w:name="_Toc14840"/>
      <w:bookmarkStart w:id="86" w:name="_Toc403569796"/>
      <w:bookmarkStart w:id="87" w:name="_Toc15711"/>
      <w:bookmarkStart w:id="88" w:name="_Toc485108794"/>
      <w:bookmarkStart w:id="89" w:name="_Toc26989"/>
      <w:bookmarkStart w:id="90" w:name="_Toc303945820"/>
      <w:bookmarkStart w:id="91"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5"/>
      <w:bookmarkEnd w:id="86"/>
      <w:bookmarkEnd w:id="87"/>
      <w:bookmarkEnd w:id="88"/>
      <w:bookmarkEnd w:id="89"/>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30815"/>
      <w:bookmarkStart w:id="93"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2"/>
      <w:bookmarkEnd w:id="93"/>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4"/>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5"/>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6"/>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7"/>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8"/>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17879"/>
      <w:bookmarkStart w:id="100"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9"/>
      <w:bookmarkEnd w:id="100"/>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1"/>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4"/>
      <w:bookmarkStart w:id="103"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2"/>
      <w:bookmarkEnd w:id="103"/>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5177"/>
      <w:bookmarkStart w:id="105"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4"/>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6"/>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5"/>
      <w:bookmarkEnd w:id="107"/>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8"/>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9"/>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10"/>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1" w:name="_Toc54718206"/>
      <w:bookmarkStart w:id="112"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1"/>
      <w:bookmarkEnd w:id="112"/>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3" w:name="_Toc12985"/>
      <w:bookmarkStart w:id="114"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3"/>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4"/>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54718207"/>
      <w:bookmarkStart w:id="116"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5"/>
      <w:bookmarkEnd w:id="116"/>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7"/>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8"/>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9"/>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54718211"/>
      <w:bookmarkStart w:id="121"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20"/>
      <w:bookmarkEnd w:id="121"/>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2"/>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3"/>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4" w:name="_Toc31719"/>
      <w:bookmarkStart w:id="125" w:name="_Toc54718210"/>
      <w:bookmarkStart w:id="126" w:name="_Toc26580"/>
      <w:bookmarkStart w:id="127"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4"/>
      <w:bookmarkEnd w:id="125"/>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8"/>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9"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9"/>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6"/>
      <w:bookmarkEnd w:id="127"/>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30"/>
      <w:bookmarkEnd w:id="131"/>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2"/>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3"/>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4"/>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5"/>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6"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6"/>
    </w:p>
    <w:bookmarkEnd w:id="90"/>
    <w:bookmarkEnd w:id="91"/>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7" w:name="_Hlt41879464"/>
      <w:bookmarkEnd w:id="137"/>
      <w:bookmarkStart w:id="138" w:name="_Toc12789072"/>
      <w:bookmarkStart w:id="139" w:name="_Toc14085"/>
      <w:bookmarkStart w:id="140" w:name="_Toc485108795"/>
      <w:bookmarkStart w:id="141" w:name="_Toc29521"/>
      <w:bookmarkStart w:id="142"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8"/>
      <w:bookmarkEnd w:id="139"/>
      <w:bookmarkEnd w:id="140"/>
      <w:bookmarkEnd w:id="141"/>
      <w:bookmarkEnd w:id="142"/>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3"/>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4"/>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5"/>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38358147"/>
      <w:bookmarkStart w:id="147" w:name="OLE_LINK11"/>
      <w:bookmarkStart w:id="148"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6"/>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9"/>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5685"/>
      <w:bookmarkStart w:id="151" w:name="_Toc19884"/>
      <w:bookmarkStart w:id="152"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50"/>
      <w:bookmarkEnd w:id="151"/>
      <w:bookmarkEnd w:id="152"/>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3"/>
    </w:p>
    <w:bookmarkEnd w:id="147"/>
    <w:bookmarkEnd w:id="148"/>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4" w:name="_Toc342913419"/>
      <w:bookmarkStart w:id="155" w:name="_Toc480979018"/>
      <w:bookmarkStart w:id="156" w:name="_Toc485108796"/>
      <w:bookmarkStart w:id="157" w:name="_Toc313888360"/>
      <w:bookmarkStart w:id="158" w:name="_Toc313008356"/>
      <w:bookmarkStart w:id="159" w:name="_Toc5565"/>
      <w:bookmarkStart w:id="160" w:name="_Toc12789073"/>
      <w:bookmarkStart w:id="161"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4"/>
      <w:bookmarkEnd w:id="155"/>
      <w:bookmarkEnd w:id="156"/>
      <w:bookmarkEnd w:id="157"/>
      <w:bookmarkEnd w:id="158"/>
      <w:bookmarkEnd w:id="159"/>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60"/>
    <w:bookmarkEnd w:id="161"/>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sz w:val="22"/>
        </w:rPr>
      </w:pPr>
      <w:bookmarkStart w:id="162" w:name="_Toc480979019"/>
      <w:bookmarkStart w:id="163" w:name="_Toc313888361"/>
      <w:bookmarkStart w:id="164" w:name="_Toc342913420"/>
      <w:bookmarkStart w:id="165" w:name="_Toc313008357"/>
      <w:bookmarkStart w:id="166" w:name="_Toc485108797"/>
      <w:r>
        <w:rPr>
          <w:rFonts w:hint="eastAsia"/>
          <w:sz w:val="32"/>
          <w:szCs w:val="36"/>
        </w:rPr>
        <w:t>报价表</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8"/>
        <w:gridCol w:w="3827"/>
        <w:gridCol w:w="1899"/>
      </w:tblGrid>
      <w:tr w14:paraId="780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78" w:type="dxa"/>
            <w:vAlign w:val="center"/>
          </w:tcPr>
          <w:p w14:paraId="5C8C1B0D">
            <w:pPr>
              <w:pStyle w:val="52"/>
              <w:spacing w:before="0" w:beforeAutospacing="0" w:after="0" w:afterAutospacing="0" w:line="480" w:lineRule="auto"/>
              <w:jc w:val="center"/>
              <w:rPr>
                <w:sz w:val="28"/>
                <w:szCs w:val="28"/>
              </w:rPr>
            </w:pPr>
            <w:r>
              <w:rPr>
                <w:rFonts w:hint="eastAsia"/>
                <w:sz w:val="28"/>
                <w:szCs w:val="28"/>
              </w:rPr>
              <w:t>项目</w:t>
            </w:r>
          </w:p>
        </w:tc>
        <w:tc>
          <w:tcPr>
            <w:tcW w:w="3827" w:type="dxa"/>
            <w:vAlign w:val="center"/>
          </w:tcPr>
          <w:p w14:paraId="6B770277">
            <w:pPr>
              <w:pStyle w:val="52"/>
              <w:spacing w:before="0" w:beforeAutospacing="0" w:after="0" w:afterAutospacing="0" w:line="480" w:lineRule="auto"/>
              <w:jc w:val="center"/>
              <w:rPr>
                <w:sz w:val="28"/>
                <w:szCs w:val="28"/>
              </w:rPr>
            </w:pPr>
            <w:r>
              <w:rPr>
                <w:rFonts w:hint="eastAsia"/>
                <w:sz w:val="28"/>
                <w:szCs w:val="28"/>
              </w:rPr>
              <w:t>费用（元）</w:t>
            </w:r>
          </w:p>
        </w:tc>
        <w:tc>
          <w:tcPr>
            <w:tcW w:w="1899" w:type="dxa"/>
            <w:vAlign w:val="center"/>
          </w:tcPr>
          <w:p w14:paraId="4960BB54">
            <w:pPr>
              <w:pStyle w:val="52"/>
              <w:spacing w:before="0" w:beforeAutospacing="0" w:after="0" w:afterAutospacing="0" w:line="480" w:lineRule="auto"/>
              <w:jc w:val="center"/>
              <w:rPr>
                <w:sz w:val="28"/>
                <w:szCs w:val="28"/>
              </w:rPr>
            </w:pPr>
            <w:r>
              <w:rPr>
                <w:rFonts w:hint="eastAsia"/>
                <w:sz w:val="28"/>
                <w:szCs w:val="28"/>
              </w:rPr>
              <w:t>备注</w:t>
            </w:r>
          </w:p>
        </w:tc>
      </w:tr>
      <w:tr w14:paraId="5711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78" w:type="dxa"/>
            <w:vAlign w:val="center"/>
          </w:tcPr>
          <w:p w14:paraId="7615D8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8"/>
                <w:szCs w:val="28"/>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会务服务</w:t>
            </w:r>
          </w:p>
        </w:tc>
        <w:tc>
          <w:tcPr>
            <w:tcW w:w="3827" w:type="dxa"/>
            <w:vAlign w:val="center"/>
          </w:tcPr>
          <w:p w14:paraId="503C0E4A">
            <w:pPr>
              <w:pStyle w:val="52"/>
              <w:spacing w:before="0" w:beforeAutospacing="0" w:after="0" w:afterAutospacing="0" w:line="480" w:lineRule="auto"/>
              <w:jc w:val="center"/>
              <w:rPr>
                <w:sz w:val="28"/>
                <w:szCs w:val="28"/>
              </w:rPr>
            </w:pPr>
          </w:p>
        </w:tc>
        <w:tc>
          <w:tcPr>
            <w:tcW w:w="1899" w:type="dxa"/>
            <w:vAlign w:val="center"/>
          </w:tcPr>
          <w:p w14:paraId="27628E17">
            <w:pPr>
              <w:pStyle w:val="52"/>
              <w:spacing w:before="0" w:beforeAutospacing="0" w:after="0" w:afterAutospacing="0" w:line="480" w:lineRule="auto"/>
              <w:jc w:val="center"/>
              <w:rPr>
                <w:sz w:val="28"/>
                <w:szCs w:val="28"/>
              </w:rPr>
            </w:pPr>
          </w:p>
        </w:tc>
      </w:tr>
    </w:tbl>
    <w:p w14:paraId="1C813957">
      <w:pPr>
        <w:pStyle w:val="52"/>
        <w:spacing w:before="0" w:beforeAutospacing="0" w:after="0" w:afterAutospacing="0" w:line="480" w:lineRule="exact"/>
        <w:ind w:firstLine="420" w:firstLineChars="150"/>
        <w:rPr>
          <w:rFonts w:hint="eastAsia" w:eastAsia="宋体" w:cs="MS Shell Dlg"/>
          <w:sz w:val="28"/>
          <w:szCs w:val="28"/>
          <w:lang w:eastAsia="zh-CN"/>
        </w:rPr>
      </w:pPr>
      <w:r>
        <w:rPr>
          <w:rFonts w:hint="eastAsia" w:cs="MS Shell Dlg"/>
          <w:sz w:val="28"/>
          <w:szCs w:val="28"/>
        </w:rPr>
        <w:t>注：</w:t>
      </w:r>
      <w:r>
        <w:rPr>
          <w:rFonts w:hint="eastAsia" w:ascii="宋体" w:hAnsi="宋体" w:eastAsia="宋体" w:cs="宋体"/>
          <w:color w:val="FF0000"/>
          <w:sz w:val="24"/>
          <w:szCs w:val="24"/>
          <w:shd w:val="clear" w:color="auto" w:fill="auto"/>
          <w:lang w:val="en-US" w:eastAsia="zh-CN"/>
        </w:rPr>
        <w:t>参选报价为包干价，包含但不限于服务费、税费等。</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7" w:name="_Toc9883"/>
      <w:bookmarkStart w:id="168"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0A0D4184">
      <w:pPr>
        <w:outlineLvl w:val="0"/>
        <w:rPr>
          <w:rFonts w:hint="eastAsia" w:ascii="宋体" w:hAnsi="宋体" w:eastAsia="宋体" w:cs="宋体"/>
          <w:b/>
          <w:color w:val="000000" w:themeColor="text1"/>
          <w:shd w:val="clear" w:color="auto" w:fill="auto"/>
          <w14:textFill>
            <w14:solidFill>
              <w14:schemeClr w14:val="tx1"/>
            </w14:solidFill>
          </w14:textFill>
        </w:rPr>
      </w:pPr>
    </w:p>
    <w:p w14:paraId="7259C3F7">
      <w:pPr>
        <w:outlineLvl w:val="0"/>
        <w:rPr>
          <w:rFonts w:hint="eastAsia" w:ascii="宋体" w:hAnsi="宋体" w:eastAsia="宋体" w:cs="宋体"/>
          <w:b/>
          <w:color w:val="000000" w:themeColor="text1"/>
          <w:shd w:val="clear" w:color="auto" w:fill="auto"/>
          <w14:textFill>
            <w14:solidFill>
              <w14:schemeClr w14:val="tx1"/>
            </w14:solidFill>
          </w14:textFill>
        </w:rPr>
      </w:pPr>
    </w:p>
    <w:p w14:paraId="1F2DFD6D">
      <w:pPr>
        <w:outlineLvl w:val="0"/>
        <w:rPr>
          <w:rFonts w:hint="eastAsia" w:ascii="宋体" w:hAnsi="宋体" w:eastAsia="宋体" w:cs="宋体"/>
          <w:b/>
          <w:color w:val="000000" w:themeColor="text1"/>
          <w:shd w:val="clear" w:color="auto" w:fill="auto"/>
          <w14:textFill>
            <w14:solidFill>
              <w14:schemeClr w14:val="tx1"/>
            </w14:solidFill>
          </w14:textFill>
        </w:rPr>
      </w:pPr>
    </w:p>
    <w:p w14:paraId="269A7FA2">
      <w:pPr>
        <w:outlineLvl w:val="0"/>
        <w:rPr>
          <w:rFonts w:hint="eastAsia" w:ascii="宋体" w:hAnsi="宋体" w:eastAsia="宋体" w:cs="宋体"/>
          <w:b/>
          <w:color w:val="000000" w:themeColor="text1"/>
          <w:shd w:val="clear" w:color="auto" w:fill="auto"/>
          <w14:textFill>
            <w14:solidFill>
              <w14:schemeClr w14:val="tx1"/>
            </w14:solidFill>
          </w14:textFill>
        </w:rPr>
      </w:pPr>
    </w:p>
    <w:p w14:paraId="5A111048">
      <w:pPr>
        <w:outlineLvl w:val="0"/>
        <w:rPr>
          <w:rFonts w:hint="eastAsia" w:ascii="宋体" w:hAnsi="宋体" w:eastAsia="宋体" w:cs="宋体"/>
          <w:b/>
          <w:color w:val="000000" w:themeColor="text1"/>
          <w:shd w:val="clear" w:color="auto" w:fill="auto"/>
          <w14:textFill>
            <w14:solidFill>
              <w14:schemeClr w14:val="tx1"/>
            </w14:solidFill>
          </w14:textFill>
        </w:rPr>
      </w:pPr>
    </w:p>
    <w:p w14:paraId="2A5EE9A5">
      <w:pPr>
        <w:outlineLvl w:val="0"/>
        <w:rPr>
          <w:rFonts w:hint="eastAsia" w:ascii="宋体" w:hAnsi="宋体" w:eastAsia="宋体" w:cs="宋体"/>
          <w:b/>
          <w:color w:val="000000" w:themeColor="text1"/>
          <w:shd w:val="clear" w:color="auto" w:fill="auto"/>
          <w14:textFill>
            <w14:solidFill>
              <w14:schemeClr w14:val="tx1"/>
            </w14:solidFill>
          </w14:textFill>
        </w:rPr>
      </w:pPr>
    </w:p>
    <w:p w14:paraId="5A8C33DE">
      <w:pPr>
        <w:outlineLvl w:val="0"/>
        <w:rPr>
          <w:rFonts w:hint="eastAsia" w:ascii="宋体" w:hAnsi="宋体" w:eastAsia="宋体" w:cs="宋体"/>
          <w:b/>
          <w:color w:val="000000" w:themeColor="text1"/>
          <w:shd w:val="clear" w:color="auto" w:fill="auto"/>
          <w14:textFill>
            <w14:solidFill>
              <w14:schemeClr w14:val="tx1"/>
            </w14:solidFill>
          </w14:textFill>
        </w:rPr>
      </w:pPr>
    </w:p>
    <w:p w14:paraId="2782FABA">
      <w:pPr>
        <w:outlineLvl w:val="0"/>
        <w:rPr>
          <w:rFonts w:hint="eastAsia" w:ascii="宋体" w:hAnsi="宋体" w:eastAsia="宋体" w:cs="宋体"/>
          <w:b/>
          <w:color w:val="000000" w:themeColor="text1"/>
          <w:shd w:val="clear" w:color="auto" w:fill="auto"/>
          <w14:textFill>
            <w14:solidFill>
              <w14:schemeClr w14:val="tx1"/>
            </w14:solidFill>
          </w14:textFill>
        </w:rPr>
      </w:pPr>
    </w:p>
    <w:p w14:paraId="18A39689">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555ACFC1">
      <w:pPr>
        <w:outlineLvl w:val="0"/>
        <w:rPr>
          <w:rFonts w:hint="eastAsia" w:ascii="宋体" w:hAnsi="宋体" w:eastAsia="宋体" w:cs="宋体"/>
          <w:b/>
          <w:color w:val="000000" w:themeColor="text1"/>
          <w:shd w:val="clear" w:color="auto" w:fill="auto"/>
          <w14:textFill>
            <w14:solidFill>
              <w14:schemeClr w14:val="tx1"/>
            </w14:solidFill>
          </w14:textFill>
        </w:rPr>
      </w:pPr>
    </w:p>
    <w:p w14:paraId="201682BB">
      <w:pPr>
        <w:outlineLvl w:val="0"/>
        <w:rPr>
          <w:rFonts w:hint="eastAsia" w:ascii="宋体" w:hAnsi="宋体" w:eastAsia="宋体" w:cs="宋体"/>
          <w:b/>
          <w:color w:val="000000" w:themeColor="text1"/>
          <w:shd w:val="clear" w:color="auto" w:fill="auto"/>
          <w14:textFill>
            <w14:solidFill>
              <w14:schemeClr w14:val="tx1"/>
            </w14:solidFill>
          </w14:textFill>
        </w:rPr>
      </w:pPr>
    </w:p>
    <w:p w14:paraId="3F2B3563">
      <w:pPr>
        <w:outlineLvl w:val="0"/>
        <w:rPr>
          <w:rFonts w:hint="eastAsia" w:ascii="宋体" w:hAnsi="宋体" w:eastAsia="宋体" w:cs="宋体"/>
          <w:b/>
          <w:color w:val="000000" w:themeColor="text1"/>
          <w:shd w:val="clear" w:color="auto" w:fill="auto"/>
          <w14:textFill>
            <w14:solidFill>
              <w14:schemeClr w14:val="tx1"/>
            </w14:solidFill>
          </w14:textFill>
        </w:rPr>
      </w:pPr>
    </w:p>
    <w:p w14:paraId="6B960FFC">
      <w:pPr>
        <w:outlineLvl w:val="0"/>
        <w:rPr>
          <w:rFonts w:hint="eastAsia" w:ascii="宋体" w:hAnsi="宋体" w:eastAsia="宋体" w:cs="宋体"/>
          <w:b/>
          <w:color w:val="000000" w:themeColor="text1"/>
          <w:shd w:val="clear" w:color="auto" w:fill="auto"/>
          <w14:textFill>
            <w14:solidFill>
              <w14:schemeClr w14:val="tx1"/>
            </w14:solidFill>
          </w14:textFill>
        </w:rPr>
      </w:pPr>
    </w:p>
    <w:p w14:paraId="6F90E00E">
      <w:pPr>
        <w:outlineLvl w:val="0"/>
        <w:rPr>
          <w:rFonts w:hint="eastAsia" w:ascii="宋体" w:hAnsi="宋体" w:eastAsia="宋体" w:cs="宋体"/>
          <w:b/>
          <w:color w:val="000000" w:themeColor="text1"/>
          <w:shd w:val="clear" w:color="auto" w:fill="auto"/>
          <w14:textFill>
            <w14:solidFill>
              <w14:schemeClr w14:val="tx1"/>
            </w14:solidFill>
          </w14:textFill>
        </w:rPr>
      </w:pPr>
    </w:p>
    <w:p w14:paraId="3EF78E4F">
      <w:pPr>
        <w:outlineLvl w:val="0"/>
        <w:rPr>
          <w:rFonts w:hint="eastAsia" w:ascii="宋体" w:hAnsi="宋体" w:eastAsia="宋体" w:cs="宋体"/>
          <w:b/>
          <w:color w:val="000000" w:themeColor="text1"/>
          <w:shd w:val="clear" w:color="auto" w:fill="auto"/>
          <w14:textFill>
            <w14:solidFill>
              <w14:schemeClr w14:val="tx1"/>
            </w14:solidFill>
          </w14:textFill>
        </w:rPr>
      </w:pPr>
    </w:p>
    <w:p w14:paraId="5787847A">
      <w:pPr>
        <w:outlineLvl w:val="0"/>
        <w:rPr>
          <w:rFonts w:hint="eastAsia" w:ascii="宋体" w:hAnsi="宋体" w:eastAsia="宋体" w:cs="宋体"/>
          <w:b/>
          <w:color w:val="000000" w:themeColor="text1"/>
          <w:shd w:val="clear" w:color="auto" w:fill="auto"/>
          <w14:textFill>
            <w14:solidFill>
              <w14:schemeClr w14:val="tx1"/>
            </w14:solidFill>
          </w14:textFill>
        </w:rPr>
      </w:pPr>
    </w:p>
    <w:p w14:paraId="0D5C9B7C">
      <w:pPr>
        <w:outlineLvl w:val="0"/>
        <w:rPr>
          <w:rFonts w:hint="eastAsia" w:ascii="宋体" w:hAnsi="宋体" w:eastAsia="宋体" w:cs="宋体"/>
          <w:b/>
          <w:color w:val="000000" w:themeColor="text1"/>
          <w:shd w:val="clear" w:color="auto" w:fill="auto"/>
          <w14:textFill>
            <w14:solidFill>
              <w14:schemeClr w14:val="tx1"/>
            </w14:solidFill>
          </w14:textFill>
        </w:rPr>
      </w:pPr>
    </w:p>
    <w:p w14:paraId="14B3B031">
      <w:pPr>
        <w:outlineLvl w:val="0"/>
        <w:rPr>
          <w:rFonts w:hint="eastAsia" w:ascii="宋体" w:hAnsi="宋体" w:eastAsia="宋体" w:cs="宋体"/>
          <w:b/>
          <w:color w:val="000000" w:themeColor="text1"/>
          <w:shd w:val="clear" w:color="auto" w:fill="auto"/>
          <w14:textFill>
            <w14:solidFill>
              <w14:schemeClr w14:val="tx1"/>
            </w14:solidFill>
          </w14:textFill>
        </w:rPr>
      </w:pPr>
    </w:p>
    <w:p w14:paraId="63518F9A">
      <w:pPr>
        <w:outlineLvl w:val="0"/>
        <w:rPr>
          <w:rFonts w:hint="eastAsia" w:ascii="宋体" w:hAnsi="宋体" w:eastAsia="宋体" w:cs="宋体"/>
          <w:b/>
          <w:color w:val="000000" w:themeColor="text1"/>
          <w:shd w:val="clear" w:color="auto" w:fill="auto"/>
          <w14:textFill>
            <w14:solidFill>
              <w14:schemeClr w14:val="tx1"/>
            </w14:solidFill>
          </w14:textFill>
        </w:rPr>
      </w:pPr>
    </w:p>
    <w:p w14:paraId="32C2EF6D">
      <w:pPr>
        <w:outlineLvl w:val="0"/>
        <w:rPr>
          <w:rFonts w:hint="eastAsia" w:ascii="宋体" w:hAnsi="宋体" w:eastAsia="宋体" w:cs="宋体"/>
          <w:b/>
          <w:color w:val="000000" w:themeColor="text1"/>
          <w:shd w:val="clear" w:color="auto" w:fill="auto"/>
          <w14:textFill>
            <w14:solidFill>
              <w14:schemeClr w14:val="tx1"/>
            </w14:solidFill>
          </w14:textFill>
        </w:rPr>
      </w:pPr>
    </w:p>
    <w:p w14:paraId="12EC52DE">
      <w:pPr>
        <w:outlineLvl w:val="0"/>
        <w:rPr>
          <w:rFonts w:hint="eastAsia" w:ascii="宋体" w:hAnsi="宋体" w:eastAsia="宋体" w:cs="宋体"/>
          <w:b/>
          <w:color w:val="000000" w:themeColor="text1"/>
          <w:shd w:val="clear" w:color="auto" w:fill="auto"/>
          <w14:textFill>
            <w14:solidFill>
              <w14:schemeClr w14:val="tx1"/>
            </w14:solidFill>
          </w14:textFill>
        </w:rPr>
      </w:pPr>
    </w:p>
    <w:p w14:paraId="0AFD90FB">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2"/>
      <w:bookmarkEnd w:id="163"/>
      <w:bookmarkEnd w:id="164"/>
      <w:bookmarkEnd w:id="165"/>
      <w:bookmarkEnd w:id="166"/>
      <w:bookmarkEnd w:id="167"/>
      <w:bookmarkEnd w:id="168"/>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9" w:name="_Toc13844"/>
      <w:bookmarkStart w:id="170" w:name="_Toc485108798"/>
      <w:bookmarkStart w:id="171" w:name="_Toc480979020"/>
      <w:bookmarkStart w:id="172" w:name="_Toc342913421"/>
      <w:bookmarkStart w:id="173" w:name="_Toc313888362"/>
      <w:bookmarkStart w:id="174" w:name="_Toc15203"/>
      <w:bookmarkStart w:id="175"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9"/>
      <w:bookmarkEnd w:id="170"/>
      <w:bookmarkEnd w:id="171"/>
      <w:bookmarkEnd w:id="172"/>
      <w:bookmarkEnd w:id="173"/>
      <w:bookmarkEnd w:id="174"/>
      <w:bookmarkEnd w:id="175"/>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6"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6"/>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10896"/>
      <w:bookmarkStart w:id="178"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7"/>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9"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9"/>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80" w:name="_Toc23584"/>
      <w:bookmarkStart w:id="181"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80"/>
      <w:bookmarkEnd w:id="181"/>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8"/>
      <w:bookmarkStart w:id="182" w:name="_Toc313888363"/>
      <w:bookmarkStart w:id="183" w:name="_Toc313008359"/>
      <w:bookmarkStart w:id="184"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2"/>
      <w:bookmarkEnd w:id="183"/>
      <w:bookmarkEnd w:id="184"/>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5" w:name="OLE_LINK7"/>
      <w:bookmarkStart w:id="186"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5"/>
    <w:bookmarkEnd w:id="186"/>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7" w:name="_Toc27212"/>
      <w:bookmarkStart w:id="188"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7"/>
    <w:bookmarkEnd w:id="188"/>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9"/>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90"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90"/>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1"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1"/>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3ED76D6E-FF0A-44CC-85FA-8690299D4C80}"/>
  </w:font>
  <w:font w:name="方正黑体_GBK">
    <w:panose1 w:val="03000509000000000000"/>
    <w:charset w:val="86"/>
    <w:family w:val="script"/>
    <w:pitch w:val="default"/>
    <w:sig w:usb0="00000001" w:usb1="080E0000" w:usb2="00000000" w:usb3="00000000" w:csb0="00040000" w:csb1="00000000"/>
    <w:embedRegular r:id="rId2" w:fontKey="{6648F089-EBE3-482F-ABA0-B68A1E20FDB5}"/>
  </w:font>
  <w:font w:name="MS Shell Dlg">
    <w:altName w:val="Microsoft Sans Serif"/>
    <w:panose1 w:val="020B0604020202020204"/>
    <w:charset w:val="00"/>
    <w:family w:val="swiss"/>
    <w:pitch w:val="default"/>
    <w:sig w:usb0="00000000" w:usb1="00000000" w:usb2="00000008" w:usb3="00000000" w:csb0="000101FF" w:csb1="00000000"/>
    <w:embedRegular r:id="rId3" w:fontKey="{4B3DDE95-5692-4AFA-85AB-AC61CE9D909C}"/>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164A0E"/>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DD2D2D"/>
    <w:rsid w:val="0FE95647"/>
    <w:rsid w:val="0FFD1C5A"/>
    <w:rsid w:val="1014334F"/>
    <w:rsid w:val="10246EEB"/>
    <w:rsid w:val="10413B50"/>
    <w:rsid w:val="104D689B"/>
    <w:rsid w:val="109D57E0"/>
    <w:rsid w:val="10BF5E9B"/>
    <w:rsid w:val="111523FC"/>
    <w:rsid w:val="111C3A01"/>
    <w:rsid w:val="11782A26"/>
    <w:rsid w:val="12ED181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636838"/>
    <w:rsid w:val="3F7A393A"/>
    <w:rsid w:val="3FC45529"/>
    <w:rsid w:val="3FE1690B"/>
    <w:rsid w:val="40113C23"/>
    <w:rsid w:val="403F2E01"/>
    <w:rsid w:val="404A2E64"/>
    <w:rsid w:val="40AB0EC9"/>
    <w:rsid w:val="40C2612C"/>
    <w:rsid w:val="40E52488"/>
    <w:rsid w:val="41007A8F"/>
    <w:rsid w:val="412A7188"/>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AF92744"/>
    <w:rsid w:val="4B597B89"/>
    <w:rsid w:val="4B777DF3"/>
    <w:rsid w:val="4BE8259F"/>
    <w:rsid w:val="4C025EBB"/>
    <w:rsid w:val="4C4E289A"/>
    <w:rsid w:val="4DBE5CAD"/>
    <w:rsid w:val="4DD75684"/>
    <w:rsid w:val="4E0D2518"/>
    <w:rsid w:val="4E231003"/>
    <w:rsid w:val="4E3873B7"/>
    <w:rsid w:val="4EF70D4B"/>
    <w:rsid w:val="4F2E0C11"/>
    <w:rsid w:val="4F79418A"/>
    <w:rsid w:val="50472E90"/>
    <w:rsid w:val="50A2078E"/>
    <w:rsid w:val="50B9275C"/>
    <w:rsid w:val="50EA2AF2"/>
    <w:rsid w:val="50F72CC9"/>
    <w:rsid w:val="50FE286B"/>
    <w:rsid w:val="514069D9"/>
    <w:rsid w:val="51932220"/>
    <w:rsid w:val="51BC0756"/>
    <w:rsid w:val="51D77CAA"/>
    <w:rsid w:val="52173BDE"/>
    <w:rsid w:val="5228244C"/>
    <w:rsid w:val="5246001F"/>
    <w:rsid w:val="529620AE"/>
    <w:rsid w:val="52EB291F"/>
    <w:rsid w:val="52ED493F"/>
    <w:rsid w:val="52F55822"/>
    <w:rsid w:val="531F0FF7"/>
    <w:rsid w:val="534F753E"/>
    <w:rsid w:val="53B56AAB"/>
    <w:rsid w:val="53E03D6D"/>
    <w:rsid w:val="53E144A4"/>
    <w:rsid w:val="54333CD5"/>
    <w:rsid w:val="546107D9"/>
    <w:rsid w:val="546E506B"/>
    <w:rsid w:val="549E2395"/>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BE3FA0"/>
    <w:rsid w:val="59E56370"/>
    <w:rsid w:val="5B1E275D"/>
    <w:rsid w:val="5B3E21DC"/>
    <w:rsid w:val="5B4A5024"/>
    <w:rsid w:val="5BBD57F6"/>
    <w:rsid w:val="5BC414F3"/>
    <w:rsid w:val="5C953453"/>
    <w:rsid w:val="5CAE15E3"/>
    <w:rsid w:val="5CB84A88"/>
    <w:rsid w:val="5D290C69"/>
    <w:rsid w:val="5DEE479F"/>
    <w:rsid w:val="5E254884"/>
    <w:rsid w:val="5E36741C"/>
    <w:rsid w:val="5EE7337F"/>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1DA75E3"/>
    <w:rsid w:val="6269072D"/>
    <w:rsid w:val="62A30CCB"/>
    <w:rsid w:val="62B9483E"/>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676356"/>
    <w:rsid w:val="6AD14E1A"/>
    <w:rsid w:val="6AE1793A"/>
    <w:rsid w:val="6B056872"/>
    <w:rsid w:val="6B1765A5"/>
    <w:rsid w:val="6B217424"/>
    <w:rsid w:val="6B28360F"/>
    <w:rsid w:val="6B9F4D55"/>
    <w:rsid w:val="6BAA3DD9"/>
    <w:rsid w:val="6C172D01"/>
    <w:rsid w:val="6C5B0433"/>
    <w:rsid w:val="6CC21278"/>
    <w:rsid w:val="6CC2767B"/>
    <w:rsid w:val="6D342244"/>
    <w:rsid w:val="6D433682"/>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531232"/>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 w:type="paragraph" w:customStyle="1" w:styleId="278">
    <w:name w:val="索引 51"/>
    <w:next w:val="1"/>
    <w:qFormat/>
    <w:uiPriority w:val="0"/>
    <w:pPr>
      <w:widowControl w:val="0"/>
      <w:ind w:left="168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13178</Words>
  <Characters>13558</Characters>
  <Lines>182</Lines>
  <Paragraphs>51</Paragraphs>
  <TotalTime>0</TotalTime>
  <ScaleCrop>false</ScaleCrop>
  <LinksUpToDate>false</LinksUpToDate>
  <CharactersWithSpaces>14616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2025-06-25T07:40:45Z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