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2025FW081</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萱花院区污水处理站排污管道改造服务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七月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2789052"/>
      <w:bookmarkStart w:id="1" w:name="_Toc25875"/>
      <w:bookmarkStart w:id="2" w:name="_Toc23588"/>
      <w:bookmarkStart w:id="3" w:name="_Toc6921"/>
      <w:bookmarkStart w:id="4" w:name="_Toc485108766"/>
      <w:bookmarkStart w:id="5" w:name="_Toc11641050"/>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萱花院区污水处理站排污管道改造服务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317775175"/>
      <w:bookmarkStart w:id="9" w:name="_Toc28443"/>
      <w:bookmarkStart w:id="10" w:name="_Toc313893526"/>
      <w:bookmarkStart w:id="11" w:name="_Toc485108767"/>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萱花院区污水处理站排污管道改造服务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6609"/>
      <w:bookmarkStart w:id="13"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：医院自筹,预算金额：27274.11元。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485108774"/>
      <w:bookmarkStart w:id="19" w:name="_Toc102227313"/>
    </w:p>
    <w:p w14:paraId="05B35286">
      <w:pPr>
        <w:spacing w:line="480" w:lineRule="exact"/>
        <w:ind w:firstLine="480" w:firstLineChars="20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建筑业企业资质证书</w:t>
      </w:r>
      <w:r>
        <w:rPr>
          <w:rFonts w:hint="eastAsia" w:ascii="宋体" w:hAnsi="宋体" w:eastAsia="宋体" w:cs="宋体"/>
          <w:color w:val="FF0000"/>
          <w:sz w:val="24"/>
          <w:szCs w:val="24"/>
          <w:shd w:val="clear" w:color="auto" w:fill="auto"/>
          <w:lang w:eastAsia="zh-CN"/>
        </w:rPr>
        <w:t>（环保工程专业承包叁级及以上</w:t>
      </w:r>
      <w:r>
        <w:rPr>
          <w:rFonts w:hint="eastAsia" w:ascii="宋体" w:hAnsi="宋体" w:eastAsia="宋体" w:cs="宋体"/>
          <w:color w:val="FF0000"/>
          <w:sz w:val="24"/>
          <w:szCs w:val="24"/>
          <w:shd w:val="clear" w:color="auto" w:fill="auto"/>
          <w:lang w:val="en-US" w:eastAsia="zh-CN"/>
        </w:rPr>
        <w:t>）</w:t>
      </w:r>
    </w:p>
    <w:p w14:paraId="031E0D82">
      <w:pPr>
        <w:spacing w:line="48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2.有效的</w:t>
      </w:r>
      <w:r>
        <w:rPr>
          <w:rFonts w:hint="eastAsia" w:ascii="宋体" w:hAnsi="宋体" w:eastAsia="宋体" w:cs="宋体"/>
          <w:color w:val="FF0000"/>
          <w:sz w:val="24"/>
          <w:szCs w:val="24"/>
          <w:shd w:val="clear" w:color="auto" w:fill="auto"/>
        </w:rPr>
        <w:t>安全生产许可证</w:t>
      </w:r>
    </w:p>
    <w:p w14:paraId="6F323689">
      <w:pPr>
        <w:spacing w:line="48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3.本项目需提供具有中华人民共和国应急管理部（原国家安全生产监督管理局）颁发的“有限空间作业”证书，提供社保证明。</w:t>
      </w:r>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31</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31</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w:t>
      </w:r>
      <w:bookmarkStart w:id="189" w:name="_GoBack"/>
      <w:bookmarkEnd w:id="189"/>
      <w:r>
        <w:rPr>
          <w:rFonts w:hint="eastAsia" w:ascii="宋体" w:hAnsi="宋体" w:eastAsia="宋体" w:cs="宋体"/>
          <w:b/>
          <w:bCs/>
          <w:color w:val="000000" w:themeColor="text1"/>
          <w:sz w:val="24"/>
          <w:szCs w:val="24"/>
          <w:shd w:val="clear" w:color="auto" w:fill="auto"/>
          <w14:textFill>
            <w14:solidFill>
              <w14:schemeClr w14:val="tx1"/>
            </w14:solidFill>
          </w14:textFill>
        </w:rPr>
        <w:t>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718176"/>
      <w:bookmarkStart w:id="24" w:name="_Toc54171062"/>
      <w:bookmarkStart w:id="25" w:name="_Toc373860294"/>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1625"/>
      <w:bookmarkStart w:id="27" w:name="_Toc2806"/>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4A731115">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本</w:t>
      </w:r>
      <w:r>
        <w:rPr>
          <w:rFonts w:hint="eastAsia" w:ascii="宋体" w:hAnsi="宋体" w:eastAsia="宋体" w:cs="宋体"/>
          <w:color w:val="FF0000"/>
          <w:sz w:val="24"/>
          <w:szCs w:val="24"/>
          <w:shd w:val="clear" w:color="auto" w:fill="auto"/>
          <w:lang w:eastAsia="zh-CN"/>
        </w:rPr>
        <w:t>服务</w:t>
      </w:r>
      <w:r>
        <w:rPr>
          <w:rFonts w:hint="eastAsia" w:ascii="宋体" w:hAnsi="宋体" w:eastAsia="宋体" w:cs="宋体"/>
          <w:color w:val="FF0000"/>
          <w:sz w:val="24"/>
          <w:szCs w:val="24"/>
          <w:shd w:val="clear" w:color="auto" w:fill="auto"/>
        </w:rPr>
        <w:t>为总价包干（包含但不限于人工费、材料费、机械费、保险费、税费等各项费用）。</w:t>
      </w:r>
      <w:r>
        <w:rPr>
          <w:rFonts w:hint="eastAsia" w:ascii="宋体" w:hAnsi="宋体" w:eastAsia="宋体" w:cs="宋体"/>
          <w:color w:val="FF0000"/>
          <w:sz w:val="24"/>
          <w:szCs w:val="24"/>
          <w:shd w:val="clear" w:color="auto" w:fill="auto"/>
          <w:lang w:eastAsia="zh-CN"/>
        </w:rPr>
        <w:t>参选供应商</w:t>
      </w:r>
      <w:r>
        <w:rPr>
          <w:rFonts w:hint="eastAsia" w:ascii="宋体" w:hAnsi="宋体" w:eastAsia="宋体" w:cs="宋体"/>
          <w:color w:val="FF0000"/>
          <w:sz w:val="24"/>
          <w:szCs w:val="24"/>
          <w:shd w:val="clear" w:color="auto" w:fill="auto"/>
        </w:rPr>
        <w:t>根据2018年《重庆市房屋建筑与装饰工程计价定额》《重庆市通用安装工程计价定额》《重庆市房屋修缮工程计价定额》及相关配套文件自主报价。</w:t>
      </w:r>
      <w:r>
        <w:rPr>
          <w:rFonts w:hint="eastAsia" w:ascii="宋体" w:hAnsi="宋体" w:eastAsia="宋体" w:cs="宋体"/>
          <w:color w:val="FF0000"/>
          <w:sz w:val="24"/>
          <w:szCs w:val="24"/>
          <w:shd w:val="clear" w:color="auto" w:fill="auto"/>
          <w:lang w:eastAsia="zh-CN"/>
        </w:rPr>
        <w:t>参选供应商</w:t>
      </w:r>
      <w:r>
        <w:rPr>
          <w:rFonts w:hint="eastAsia" w:ascii="宋体" w:hAnsi="宋体" w:eastAsia="宋体" w:cs="宋体"/>
          <w:color w:val="FF0000"/>
          <w:sz w:val="24"/>
          <w:szCs w:val="24"/>
          <w:shd w:val="clear" w:color="auto" w:fill="auto"/>
        </w:rPr>
        <w:t>应充分考虑完成本工程的各种因素并满足</w:t>
      </w:r>
      <w:r>
        <w:rPr>
          <w:rFonts w:hint="eastAsia" w:ascii="宋体" w:hAnsi="宋体" w:eastAsia="宋体" w:cs="宋体"/>
          <w:color w:val="FF0000"/>
          <w:sz w:val="24"/>
          <w:szCs w:val="24"/>
          <w:shd w:val="clear" w:color="auto" w:fill="auto"/>
          <w:lang w:eastAsia="zh-CN"/>
        </w:rPr>
        <w:t>采购方</w:t>
      </w:r>
      <w:r>
        <w:rPr>
          <w:rFonts w:hint="eastAsia" w:ascii="宋体" w:hAnsi="宋体" w:eastAsia="宋体" w:cs="宋体"/>
          <w:color w:val="FF0000"/>
          <w:sz w:val="24"/>
          <w:szCs w:val="24"/>
          <w:shd w:val="clear" w:color="auto" w:fill="auto"/>
        </w:rPr>
        <w:t>使用要求，除采购方要求的</w:t>
      </w:r>
      <w:r>
        <w:rPr>
          <w:rFonts w:hint="eastAsia" w:ascii="宋体" w:hAnsi="宋体" w:eastAsia="宋体" w:cs="宋体"/>
          <w:color w:val="FF0000"/>
          <w:sz w:val="24"/>
          <w:szCs w:val="24"/>
          <w:shd w:val="clear" w:color="auto" w:fill="auto"/>
          <w:lang w:val="en-US" w:eastAsia="zh-CN"/>
        </w:rPr>
        <w:t>重大</w:t>
      </w:r>
      <w:r>
        <w:rPr>
          <w:rFonts w:hint="eastAsia" w:ascii="宋体" w:hAnsi="宋体" w:eastAsia="宋体" w:cs="宋体"/>
          <w:color w:val="FF0000"/>
          <w:sz w:val="24"/>
          <w:szCs w:val="24"/>
          <w:shd w:val="clear" w:color="auto" w:fill="auto"/>
        </w:rPr>
        <w:t>改动内容外，总价不作调整。设计变更或采购方要求的改动内容执行上述定额按实结算，其中人工、材料价格按施工同期《重庆工程造价信息》发布价取算数平均值，造价信息没有的材料由双方共同认质认价。</w:t>
      </w:r>
      <w:r>
        <w:rPr>
          <w:rFonts w:hint="eastAsia" w:ascii="宋体" w:hAnsi="宋体" w:eastAsia="宋体" w:cs="宋体"/>
          <w:color w:val="FF0000"/>
          <w:sz w:val="24"/>
          <w:szCs w:val="24"/>
          <w:shd w:val="clear" w:color="auto" w:fill="auto"/>
          <w:lang w:val="en-US" w:eastAsia="zh-CN"/>
        </w:rPr>
        <w:t>(报价表见第六章)。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3"/>
      <w:bookmarkStart w:id="38" w:name="OLE_LINK9"/>
      <w:bookmarkStart w:id="39"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8122"/>
      <w:bookmarkStart w:id="41" w:name="_Toc342913393"/>
      <w:bookmarkStart w:id="42" w:name="_Toc179714298"/>
      <w:bookmarkStart w:id="43" w:name="_Toc19143"/>
      <w:bookmarkStart w:id="44" w:name="_Toc403569780"/>
      <w:bookmarkStart w:id="45"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14247"/>
      <w:bookmarkStart w:id="48" w:name="_Toc403569781"/>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403569782"/>
      <w:bookmarkStart w:id="52" w:name="_Toc29340"/>
      <w:bookmarkStart w:id="53" w:name="_Toc14816"/>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1.评审小组将依照本比选文件相关规定对</w:t>
      </w:r>
      <w:r>
        <w:rPr>
          <w:rFonts w:hint="eastAsia" w:ascii="宋体" w:hAnsi="宋体" w:eastAsia="宋体" w:cs="宋体"/>
          <w:color w:val="FF0000"/>
          <w:sz w:val="24"/>
          <w:szCs w:val="24"/>
          <w:shd w:val="clear" w:color="auto" w:fill="auto"/>
          <w:lang w:eastAsia="zh-CN"/>
        </w:rPr>
        <w:t>服务</w:t>
      </w:r>
      <w:r>
        <w:rPr>
          <w:rFonts w:hint="eastAsia" w:ascii="宋体" w:hAnsi="宋体" w:eastAsia="宋体" w:cs="宋体"/>
          <w:color w:val="FF0000"/>
          <w:sz w:val="24"/>
          <w:szCs w:val="24"/>
          <w:shd w:val="clear" w:color="auto" w:fill="auto"/>
        </w:rPr>
        <w:t>和</w:t>
      </w:r>
      <w:r>
        <w:rPr>
          <w:rFonts w:hint="eastAsia" w:ascii="宋体" w:hAnsi="宋体" w:eastAsia="宋体" w:cs="宋体"/>
          <w:color w:val="FF0000"/>
          <w:sz w:val="24"/>
          <w:szCs w:val="24"/>
          <w:shd w:val="clear" w:color="auto" w:fill="auto"/>
          <w:lang w:eastAsia="zh-CN"/>
        </w:rPr>
        <w:t>商务</w:t>
      </w:r>
      <w:r>
        <w:rPr>
          <w:rFonts w:hint="eastAsia" w:ascii="宋体" w:hAnsi="宋体" w:eastAsia="宋体" w:cs="宋体"/>
          <w:color w:val="FF0000"/>
          <w:sz w:val="24"/>
          <w:szCs w:val="24"/>
          <w:shd w:val="clear" w:color="auto" w:fill="auto"/>
        </w:rPr>
        <w:t>均能满足比选实质性响应要求的供应商所提交的最后报价由</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342913395"/>
      <w:bookmarkStart w:id="55" w:name="_Toc7135"/>
      <w:bookmarkStart w:id="56" w:name="_Toc102227321"/>
      <w:bookmarkStart w:id="57" w:name="_Toc403569783"/>
      <w:bookmarkStart w:id="58" w:name="_Toc3212"/>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2880"/>
      <w:bookmarkStart w:id="60" w:name="_Toc17413"/>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6381"/>
      <w:bookmarkStart w:id="64" w:name="_Toc342913396"/>
      <w:bookmarkStart w:id="65" w:name="_Toc403569785"/>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11770"/>
      <w:bookmarkStart w:id="68"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26684"/>
      <w:bookmarkStart w:id="70" w:name="_Toc7206"/>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12789058"/>
      <w:bookmarkStart w:id="72" w:name="_Toc28327"/>
      <w:bookmarkStart w:id="73"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252E05F9">
      <w:pPr>
        <w:snapToGrid w:val="0"/>
        <w:spacing w:line="400" w:lineRule="exact"/>
        <w:ind w:firstLine="480" w:firstLineChars="200"/>
        <w:jc w:val="left"/>
        <w:rPr>
          <w:rFonts w:hint="eastAsia" w:ascii="宋体" w:hAnsi="宋体" w:eastAsia="宋体" w:cs="宋体"/>
          <w:color w:val="FF0000"/>
          <w:sz w:val="24"/>
          <w:szCs w:val="24"/>
          <w:shd w:val="clear" w:color="auto" w:fill="auto"/>
        </w:rPr>
      </w:pPr>
      <w:bookmarkStart w:id="74" w:name="_Toc17014"/>
      <w:bookmarkStart w:id="75" w:name="_Toc4364"/>
      <w:r>
        <w:rPr>
          <w:rFonts w:hint="eastAsia" w:ascii="宋体" w:hAnsi="宋体" w:eastAsia="宋体" w:cs="宋体"/>
          <w:color w:val="FF0000"/>
          <w:sz w:val="24"/>
          <w:szCs w:val="24"/>
          <w:shd w:val="clear" w:color="auto" w:fill="auto"/>
        </w:rPr>
        <w:t>1、项目内容：</w:t>
      </w:r>
      <w:r>
        <w:rPr>
          <w:rFonts w:hint="eastAsia" w:ascii="宋体" w:hAnsi="宋体" w:eastAsia="宋体" w:cs="宋体"/>
          <w:color w:val="FF0000"/>
          <w:sz w:val="24"/>
          <w:szCs w:val="24"/>
          <w:shd w:val="clear" w:color="auto" w:fill="auto"/>
          <w:lang w:val="en-US" w:eastAsia="zh-CN"/>
        </w:rPr>
        <w:t>萱花院区污水处理站排污管道改造项目内容大致为：面砖拆除约38m²，绿化带拆除与修复约8㎡，土石方开挖（长18m、宽2m、深2.5m），渣土外运运距≧5km，土方回填，HDPE双壁波纹管（材质：HDPE、DN400；SN</w:t>
      </w:r>
      <w:r>
        <w:rPr>
          <w:rFonts w:hint="default" w:ascii="宋体" w:hAnsi="宋体" w:eastAsia="宋体" w:cs="宋体"/>
          <w:color w:val="FF0000"/>
          <w:sz w:val="24"/>
          <w:szCs w:val="24"/>
          <w:shd w:val="clear" w:color="auto" w:fill="auto"/>
          <w:lang w:val="en-US" w:eastAsia="zh-CN"/>
        </w:rPr>
        <w:t>12.5</w:t>
      </w:r>
      <w:r>
        <w:rPr>
          <w:rFonts w:hint="eastAsia" w:ascii="宋体" w:hAnsi="宋体" w:eastAsia="宋体" w:cs="宋体"/>
          <w:color w:val="FF0000"/>
          <w:sz w:val="24"/>
          <w:szCs w:val="24"/>
          <w:shd w:val="clear" w:color="auto" w:fill="auto"/>
          <w:lang w:val="en-US" w:eastAsia="zh-CN"/>
        </w:rPr>
        <w:t>），管道柔性垫层，钢砼路面C30，面砖铺设等。安全文明施工费、措施费等由各投标单位结合自身情况统一报价，招标前另行通知现场勘查。不到现场勘察的投标人，一旦中标投标人不得以不完全了解施工现场情况为借口而提出额外赔偿，或延长工期的要求，造成一切损失由投标人承担。</w:t>
      </w:r>
    </w:p>
    <w:p w14:paraId="0E6DD6D4">
      <w:pPr>
        <w:snapToGrid w:val="0"/>
        <w:spacing w:line="400" w:lineRule="exact"/>
        <w:ind w:firstLine="480" w:firstLineChars="200"/>
        <w:jc w:val="left"/>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rPr>
        <w:t>2、质量要求：本项目中所使用的各项材料须为正规厂家生产的全新合格产品，产品质量须符合国家相关行业的产品质量标准及要求，各项材料需出具产品合格证书及相应的出厂检测报告，检测报告必须真实有效且能够查询；</w:t>
      </w:r>
      <w:r>
        <w:rPr>
          <w:rFonts w:hint="eastAsia" w:ascii="宋体" w:hAnsi="宋体" w:eastAsia="宋体" w:cs="宋体"/>
          <w:color w:val="FF0000"/>
          <w:sz w:val="24"/>
          <w:szCs w:val="24"/>
          <w:shd w:val="clear" w:color="auto" w:fill="auto"/>
          <w:lang w:val="en-US" w:eastAsia="zh-CN"/>
        </w:rPr>
        <w:t>施工过程中完成相应的材料抽样检测并出具合格的检验报告；</w:t>
      </w:r>
      <w:r>
        <w:rPr>
          <w:rFonts w:hint="eastAsia" w:ascii="宋体" w:hAnsi="宋体" w:eastAsia="宋体" w:cs="宋体"/>
          <w:color w:val="FF0000"/>
          <w:sz w:val="24"/>
          <w:szCs w:val="24"/>
          <w:shd w:val="clear" w:color="auto" w:fill="auto"/>
        </w:rPr>
        <w:t>施工质量应达到国家相关规范、标准及要求</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施工完成后</w:t>
      </w:r>
      <w:r>
        <w:rPr>
          <w:rFonts w:hint="eastAsia" w:ascii="宋体" w:hAnsi="宋体" w:eastAsia="宋体" w:cs="宋体"/>
          <w:color w:val="FF0000"/>
          <w:sz w:val="24"/>
          <w:szCs w:val="24"/>
          <w:shd w:val="clear" w:color="auto" w:fill="auto"/>
          <w:lang w:val="en-US" w:eastAsia="zh-CN"/>
        </w:rPr>
        <w:t>需满足甲方使用要求并</w:t>
      </w:r>
      <w:r>
        <w:rPr>
          <w:rFonts w:hint="eastAsia" w:ascii="宋体" w:hAnsi="宋体" w:eastAsia="宋体" w:cs="宋体"/>
          <w:color w:val="FF0000"/>
          <w:sz w:val="24"/>
          <w:szCs w:val="24"/>
          <w:shd w:val="clear" w:color="auto" w:fill="auto"/>
        </w:rPr>
        <w:t>提供完整的竣工资料</w:t>
      </w:r>
      <w:r>
        <w:rPr>
          <w:rFonts w:hint="eastAsia" w:ascii="宋体" w:hAnsi="宋体" w:eastAsia="宋体" w:cs="宋体"/>
          <w:color w:val="FF0000"/>
          <w:sz w:val="24"/>
          <w:szCs w:val="24"/>
          <w:shd w:val="clear" w:color="auto" w:fill="auto"/>
          <w:lang w:val="en-US" w:eastAsia="zh-CN"/>
        </w:rPr>
        <w:t>两</w:t>
      </w:r>
      <w:r>
        <w:rPr>
          <w:rFonts w:hint="eastAsia" w:ascii="宋体" w:hAnsi="宋体" w:eastAsia="宋体" w:cs="宋体"/>
          <w:color w:val="FF0000"/>
          <w:sz w:val="24"/>
          <w:szCs w:val="24"/>
          <w:shd w:val="clear" w:color="auto" w:fill="auto"/>
        </w:rPr>
        <w:t>份。</w:t>
      </w:r>
    </w:p>
    <w:p w14:paraId="1702757A">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3、开工前责任科室需提交临时施工许可证申请，相关部门审核通过后并办理了临时施工许可证后方可进行施工。</w:t>
      </w:r>
      <w:r>
        <w:rPr>
          <w:rFonts w:hint="eastAsia" w:ascii="宋体" w:hAnsi="宋体" w:eastAsia="宋体" w:cs="宋体"/>
          <w:color w:val="FF0000"/>
          <w:sz w:val="24"/>
          <w:szCs w:val="24"/>
          <w:shd w:val="clear" w:color="auto" w:fill="auto"/>
        </w:rPr>
        <w:t>在施工过程中，中标方应采取有效的安全措施，保证施工人员和其他人员的人身安全，并承担因安全事故导致的一切经济和法律责任。如有损坏财产须照价赔偿。并遵守安全文明施工。</w:t>
      </w:r>
    </w:p>
    <w:p w14:paraId="08F90ABA">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4、</w:t>
      </w:r>
      <w:r>
        <w:rPr>
          <w:rFonts w:hint="eastAsia" w:ascii="宋体" w:hAnsi="宋体" w:eastAsia="宋体" w:cs="宋体"/>
          <w:color w:val="FF0000"/>
          <w:sz w:val="24"/>
          <w:szCs w:val="24"/>
          <w:shd w:val="clear" w:color="auto" w:fill="auto"/>
        </w:rPr>
        <w:t>本项目完工后需做好各项售后服务。</w:t>
      </w:r>
    </w:p>
    <w:p w14:paraId="46470D83">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19DC195">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5D09844">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058649C">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D115649">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01409D7">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AE5F7EB">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CA19080">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F0AAEB9">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71A02AE">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AA15260">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7EFB1E1">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125AB85">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1641055"/>
      <w:bookmarkStart w:id="77" w:name="_Toc12789059"/>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7358"/>
      <w:bookmarkStart w:id="80" w:name="_Toc485108793"/>
      <w:bookmarkStart w:id="81"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04F03CAE">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质保期：2年。</w:t>
      </w:r>
    </w:p>
    <w:p w14:paraId="0759CE35">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2、工期：不大于20天</w:t>
      </w:r>
    </w:p>
    <w:p w14:paraId="740E6503">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rPr>
        <w:t>付款方式：合同签订后5个工作日内，服务方向采购方转账支付合同金额的8%作为履约保证金。验收合格后服务方提供</w:t>
      </w:r>
      <w:r>
        <w:rPr>
          <w:rFonts w:hint="eastAsia" w:ascii="宋体" w:hAnsi="宋体" w:eastAsia="宋体" w:cs="宋体"/>
          <w:color w:val="FF0000"/>
          <w:sz w:val="24"/>
          <w:szCs w:val="24"/>
          <w:shd w:val="clear" w:color="auto" w:fill="auto"/>
          <w:lang w:val="en-US" w:eastAsia="zh-CN"/>
        </w:rPr>
        <w:t>完整的</w:t>
      </w:r>
      <w:r>
        <w:rPr>
          <w:rFonts w:hint="eastAsia" w:ascii="宋体" w:hAnsi="宋体" w:eastAsia="宋体" w:cs="宋体"/>
          <w:color w:val="FF0000"/>
          <w:sz w:val="24"/>
          <w:szCs w:val="24"/>
          <w:shd w:val="clear" w:color="auto" w:fill="auto"/>
        </w:rPr>
        <w:t>验收资料</w:t>
      </w:r>
      <w:r>
        <w:rPr>
          <w:rFonts w:hint="eastAsia" w:ascii="宋体" w:hAnsi="宋体" w:eastAsia="宋体" w:cs="宋体"/>
          <w:color w:val="FF0000"/>
          <w:sz w:val="24"/>
          <w:szCs w:val="24"/>
          <w:shd w:val="clear" w:color="auto" w:fill="auto"/>
          <w:lang w:val="en-US" w:eastAsia="zh-CN"/>
        </w:rPr>
        <w:t>两套</w:t>
      </w:r>
      <w:r>
        <w:rPr>
          <w:rFonts w:hint="eastAsia" w:ascii="宋体" w:hAnsi="宋体" w:eastAsia="宋体" w:cs="宋体"/>
          <w:color w:val="FF0000"/>
          <w:sz w:val="24"/>
          <w:szCs w:val="24"/>
          <w:shd w:val="clear" w:color="auto" w:fill="auto"/>
        </w:rPr>
        <w:t>和合法发票，经采购方审核无误后60日内转账支付合同价款100%，履约保证金在</w:t>
      </w:r>
      <w:r>
        <w:rPr>
          <w:rFonts w:hint="eastAsia" w:ascii="宋体" w:hAnsi="宋体" w:eastAsia="宋体" w:cs="宋体"/>
          <w:color w:val="FF0000"/>
          <w:sz w:val="24"/>
          <w:szCs w:val="24"/>
          <w:shd w:val="clear" w:color="auto" w:fill="auto"/>
          <w:lang w:val="en-US" w:eastAsia="zh-CN"/>
        </w:rPr>
        <w:t>质保期</w:t>
      </w:r>
      <w:r>
        <w:rPr>
          <w:rFonts w:hint="eastAsia" w:ascii="宋体" w:hAnsi="宋体" w:eastAsia="宋体" w:cs="宋体"/>
          <w:color w:val="FF0000"/>
          <w:sz w:val="24"/>
          <w:szCs w:val="24"/>
          <w:shd w:val="clear" w:color="auto" w:fill="auto"/>
        </w:rPr>
        <w:t>满后无息支付。</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14840"/>
      <w:bookmarkStart w:id="83" w:name="_Toc403569796"/>
      <w:bookmarkStart w:id="84" w:name="_Toc15711"/>
      <w:bookmarkStart w:id="85" w:name="_Toc485108794"/>
      <w:bookmarkStart w:id="86" w:name="_Toc26989"/>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30815"/>
      <w:bookmarkStart w:id="9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17879"/>
      <w:bookmarkStart w:id="9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54718204"/>
      <w:bookmarkStart w:id="100"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54718206"/>
      <w:bookmarkStart w:id="109"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9053"/>
      <w:bookmarkStart w:id="11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1"/>
      <w:bookmarkStart w:id="118"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31719"/>
      <w:bookmarkStart w:id="122" w:name="_Toc54718210"/>
      <w:bookmarkStart w:id="123" w:name="_Toc26580"/>
      <w:bookmarkStart w:id="124"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12789072"/>
      <w:bookmarkStart w:id="136" w:name="_Toc14085"/>
      <w:bookmarkStart w:id="137" w:name="_Toc485108795"/>
      <w:bookmarkStart w:id="138" w:name="_Toc29521"/>
      <w:bookmarkStart w:id="139" w:name="_Toc13696"/>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5685"/>
      <w:bookmarkStart w:id="148" w:name="_Toc19884"/>
      <w:bookmarkStart w:id="149"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342913419"/>
      <w:bookmarkStart w:id="152" w:name="_Toc480979018"/>
      <w:bookmarkStart w:id="153" w:name="_Toc485108796"/>
      <w:bookmarkStart w:id="154" w:name="_Toc313888360"/>
      <w:bookmarkStart w:id="155" w:name="_Toc313008356"/>
      <w:bookmarkStart w:id="156" w:name="_Toc5565"/>
      <w:bookmarkStart w:id="157" w:name="_Toc12789073"/>
      <w:bookmarkStart w:id="158"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899CE13">
      <w:pPr>
        <w:tabs>
          <w:tab w:val="left" w:pos="1134"/>
        </w:tabs>
        <w:jc w:val="center"/>
        <w:rPr>
          <w:rFonts w:ascii="黑体" w:hAnsi="黑体" w:eastAsia="黑体"/>
          <w:sz w:val="32"/>
          <w:szCs w:val="32"/>
        </w:rPr>
      </w:pPr>
      <w:bookmarkStart w:id="159" w:name="_Toc480979019"/>
      <w:bookmarkStart w:id="160" w:name="_Toc313888361"/>
      <w:bookmarkStart w:id="161" w:name="_Toc342913420"/>
      <w:bookmarkStart w:id="162" w:name="_Toc313008357"/>
      <w:bookmarkStart w:id="163" w:name="_Toc485108797"/>
      <w:r>
        <w:rPr>
          <w:rFonts w:hint="eastAsia" w:ascii="黑体" w:hAnsi="黑体" w:eastAsia="黑体"/>
          <w:sz w:val="32"/>
          <w:szCs w:val="32"/>
        </w:rPr>
        <w:t>报 价 表</w:t>
      </w:r>
    </w:p>
    <w:tbl>
      <w:tblPr>
        <w:tblStyle w:val="59"/>
        <w:tblW w:w="890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9"/>
        <w:gridCol w:w="2693"/>
        <w:gridCol w:w="2410"/>
      </w:tblGrid>
      <w:tr w14:paraId="13121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3313C124">
            <w:pPr>
              <w:spacing w:line="360" w:lineRule="auto"/>
              <w:jc w:val="center"/>
              <w:rPr>
                <w:rFonts w:ascii="宋体" w:hAnsi="宋体"/>
                <w:sz w:val="24"/>
              </w:rPr>
            </w:pPr>
            <w:r>
              <w:rPr>
                <w:rFonts w:hint="eastAsia" w:ascii="宋体" w:hAnsi="宋体"/>
                <w:sz w:val="24"/>
              </w:rPr>
              <w:t>项目名称</w:t>
            </w:r>
          </w:p>
        </w:tc>
        <w:tc>
          <w:tcPr>
            <w:tcW w:w="2693" w:type="dxa"/>
            <w:vAlign w:val="center"/>
          </w:tcPr>
          <w:p w14:paraId="4ACC300D">
            <w:pPr>
              <w:spacing w:line="360" w:lineRule="auto"/>
              <w:jc w:val="center"/>
              <w:rPr>
                <w:rFonts w:ascii="宋体" w:hAnsi="宋体"/>
                <w:sz w:val="24"/>
              </w:rPr>
            </w:pPr>
            <w:r>
              <w:rPr>
                <w:rFonts w:hint="eastAsia" w:ascii="宋体" w:hAnsi="宋体"/>
                <w:sz w:val="24"/>
              </w:rPr>
              <w:t>费用（元）</w:t>
            </w:r>
          </w:p>
        </w:tc>
        <w:tc>
          <w:tcPr>
            <w:tcW w:w="2410" w:type="dxa"/>
            <w:vAlign w:val="center"/>
          </w:tcPr>
          <w:p w14:paraId="1D591ABC">
            <w:pPr>
              <w:spacing w:line="360" w:lineRule="auto"/>
              <w:jc w:val="center"/>
              <w:rPr>
                <w:rFonts w:ascii="宋体" w:hAnsi="宋体"/>
                <w:sz w:val="24"/>
              </w:rPr>
            </w:pPr>
            <w:r>
              <w:rPr>
                <w:rFonts w:hint="eastAsia" w:ascii="宋体" w:hAnsi="宋体"/>
                <w:sz w:val="24"/>
              </w:rPr>
              <w:t>备注</w:t>
            </w:r>
          </w:p>
        </w:tc>
      </w:tr>
      <w:tr w14:paraId="41B89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2E1F53EA">
            <w:pPr>
              <w:spacing w:line="360" w:lineRule="auto"/>
              <w:jc w:val="center"/>
              <w:rPr>
                <w:rFonts w:hint="default" w:ascii="宋体" w:hAnsi="宋体"/>
                <w:sz w:val="24"/>
                <w:lang w:val="en-US"/>
              </w:rPr>
            </w:pPr>
            <w:r>
              <w:rPr>
                <w:rFonts w:hint="eastAsia" w:ascii="宋体" w:hAnsi="宋体" w:eastAsia="宋体"/>
                <w:sz w:val="24"/>
                <w:lang w:val="en-US" w:eastAsia="zh-CN"/>
              </w:rPr>
              <w:t>萱花院区污水处理站排污管道改造</w:t>
            </w:r>
            <w:r>
              <w:rPr>
                <w:rFonts w:hint="eastAsia" w:ascii="宋体" w:hAnsi="宋体"/>
                <w:sz w:val="24"/>
                <w:lang w:val="en-US" w:eastAsia="zh-CN"/>
              </w:rPr>
              <w:t>项目</w:t>
            </w:r>
          </w:p>
        </w:tc>
        <w:tc>
          <w:tcPr>
            <w:tcW w:w="2693" w:type="dxa"/>
            <w:vAlign w:val="center"/>
          </w:tcPr>
          <w:p w14:paraId="0BB6FFC4">
            <w:pPr>
              <w:spacing w:line="360" w:lineRule="auto"/>
              <w:jc w:val="center"/>
              <w:rPr>
                <w:rFonts w:ascii="宋体" w:hAnsi="宋体"/>
                <w:sz w:val="24"/>
              </w:rPr>
            </w:pPr>
          </w:p>
        </w:tc>
        <w:tc>
          <w:tcPr>
            <w:tcW w:w="2410" w:type="dxa"/>
            <w:vAlign w:val="center"/>
          </w:tcPr>
          <w:p w14:paraId="52CE7A5A">
            <w:pPr>
              <w:spacing w:line="360" w:lineRule="auto"/>
              <w:jc w:val="center"/>
              <w:rPr>
                <w:rFonts w:ascii="宋体" w:hAnsi="宋体"/>
                <w:sz w:val="24"/>
              </w:rPr>
            </w:pPr>
          </w:p>
        </w:tc>
      </w:tr>
      <w:tr w14:paraId="22698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579FDA6A">
            <w:pPr>
              <w:spacing w:line="360" w:lineRule="auto"/>
              <w:jc w:val="center"/>
              <w:rPr>
                <w:rFonts w:ascii="宋体" w:hAnsi="宋体"/>
                <w:sz w:val="24"/>
              </w:rPr>
            </w:pPr>
            <w:r>
              <w:rPr>
                <w:rFonts w:hint="eastAsia" w:ascii="宋体" w:hAnsi="宋体"/>
                <w:sz w:val="24"/>
              </w:rPr>
              <w:t>工   期</w:t>
            </w:r>
          </w:p>
        </w:tc>
        <w:tc>
          <w:tcPr>
            <w:tcW w:w="5103" w:type="dxa"/>
            <w:gridSpan w:val="2"/>
            <w:vAlign w:val="center"/>
          </w:tcPr>
          <w:p w14:paraId="39539F12">
            <w:pPr>
              <w:spacing w:line="360" w:lineRule="auto"/>
              <w:jc w:val="center"/>
              <w:rPr>
                <w:rFonts w:ascii="宋体" w:hAnsi="宋体"/>
                <w:sz w:val="24"/>
              </w:rPr>
            </w:pPr>
          </w:p>
        </w:tc>
      </w:tr>
      <w:tr w14:paraId="19367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1AB554C5">
            <w:pPr>
              <w:spacing w:line="360" w:lineRule="auto"/>
              <w:jc w:val="center"/>
              <w:rPr>
                <w:rFonts w:ascii="宋体" w:hAnsi="宋体"/>
                <w:sz w:val="24"/>
              </w:rPr>
            </w:pPr>
            <w:r>
              <w:rPr>
                <w:rFonts w:hint="eastAsia" w:ascii="宋体" w:hAnsi="宋体"/>
                <w:sz w:val="24"/>
              </w:rPr>
              <w:t>质保期</w:t>
            </w:r>
          </w:p>
        </w:tc>
        <w:tc>
          <w:tcPr>
            <w:tcW w:w="5103" w:type="dxa"/>
            <w:gridSpan w:val="2"/>
            <w:vAlign w:val="center"/>
          </w:tcPr>
          <w:p w14:paraId="3582FF4A">
            <w:pPr>
              <w:spacing w:line="360" w:lineRule="auto"/>
              <w:jc w:val="center"/>
              <w:rPr>
                <w:rFonts w:ascii="宋体" w:hAnsi="宋体"/>
                <w:sz w:val="24"/>
              </w:rPr>
            </w:pPr>
          </w:p>
        </w:tc>
      </w:tr>
    </w:tbl>
    <w:p w14:paraId="46420D74">
      <w:pPr>
        <w:spacing w:line="360" w:lineRule="auto"/>
        <w:rPr>
          <w:rFonts w:hint="eastAsia" w:ascii="仿宋" w:hAnsi="仿宋" w:eastAsia="仿宋"/>
          <w:b/>
          <w:bCs/>
          <w:sz w:val="32"/>
          <w:szCs w:val="32"/>
        </w:rPr>
      </w:pPr>
      <w:r>
        <w:rPr>
          <w:rFonts w:hint="eastAsia" w:ascii="宋体" w:hAnsi="宋体"/>
          <w:sz w:val="28"/>
          <w:szCs w:val="28"/>
        </w:rPr>
        <w:t>备注：投标报价为包干价，包含但不限于材料费、人工费、运输费、搬运费、施工费、保险费、税费等各项费用。</w:t>
      </w:r>
    </w:p>
    <w:p w14:paraId="242A9B05">
      <w:pPr>
        <w:adjustRightInd w:val="0"/>
        <w:spacing w:line="500" w:lineRule="exact"/>
        <w:rPr>
          <w:rFonts w:hint="eastAsia" w:ascii="仿宋" w:hAnsi="仿宋" w:eastAsia="仿宋"/>
          <w:b/>
          <w:bCs/>
          <w:sz w:val="32"/>
          <w:szCs w:val="32"/>
        </w:rPr>
      </w:pPr>
    </w:p>
    <w:p w14:paraId="3BED8E65">
      <w:pPr>
        <w:adjustRightInd w:val="0"/>
        <w:spacing w:line="500" w:lineRule="exact"/>
        <w:rPr>
          <w:rFonts w:hint="eastAsia" w:ascii="仿宋" w:hAnsi="仿宋" w:eastAsia="仿宋"/>
          <w:b/>
          <w:bCs/>
          <w:sz w:val="32"/>
          <w:szCs w:val="32"/>
          <w:lang w:val="en-US" w:eastAsia="zh-CN"/>
        </w:rPr>
      </w:pPr>
      <w:r>
        <w:rPr>
          <w:rFonts w:hint="eastAsia" w:ascii="仿宋" w:hAnsi="仿宋" w:eastAsia="仿宋"/>
          <w:b/>
          <w:bCs/>
          <w:sz w:val="32"/>
          <w:szCs w:val="32"/>
        </w:rPr>
        <w:t>附件</w:t>
      </w:r>
      <w:r>
        <w:rPr>
          <w:rFonts w:hint="eastAsia" w:ascii="仿宋" w:hAnsi="仿宋" w:eastAsia="仿宋"/>
          <w:b/>
          <w:bCs/>
          <w:sz w:val="32"/>
          <w:szCs w:val="32"/>
          <w:lang w:val="en-US" w:eastAsia="zh-CN"/>
        </w:rPr>
        <w:t>二</w:t>
      </w:r>
    </w:p>
    <w:p w14:paraId="6CA2ECB9">
      <w:pPr>
        <w:tabs>
          <w:tab w:val="left" w:pos="1134"/>
        </w:tabs>
        <w:jc w:val="center"/>
        <w:rPr>
          <w:rFonts w:hint="eastAsia" w:ascii="黑体" w:hAnsi="黑体" w:eastAsia="黑体"/>
          <w:sz w:val="32"/>
          <w:szCs w:val="32"/>
          <w:lang w:val="en-US" w:eastAsia="zh-CN"/>
        </w:rPr>
      </w:pPr>
      <w:r>
        <w:rPr>
          <w:rFonts w:hint="eastAsia" w:ascii="黑体" w:hAnsi="黑体" w:eastAsia="黑体"/>
          <w:sz w:val="32"/>
          <w:szCs w:val="32"/>
          <w:lang w:val="en-US" w:eastAsia="zh-CN"/>
        </w:rPr>
        <w:t>主材明细表</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9"/>
        <w:gridCol w:w="1830"/>
        <w:gridCol w:w="3090"/>
        <w:gridCol w:w="2457"/>
      </w:tblGrid>
      <w:tr w14:paraId="1C20C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2079" w:type="dxa"/>
            <w:vAlign w:val="center"/>
          </w:tcPr>
          <w:p w14:paraId="6EB72D40">
            <w:pPr>
              <w:spacing w:line="360" w:lineRule="auto"/>
              <w:jc w:val="center"/>
              <w:rPr>
                <w:rFonts w:hint="default" w:ascii="宋体" w:hAnsi="宋体"/>
                <w:sz w:val="24"/>
                <w:lang w:val="en-US" w:eastAsia="zh-CN"/>
              </w:rPr>
            </w:pPr>
            <w:r>
              <w:rPr>
                <w:rFonts w:hint="eastAsia" w:ascii="宋体" w:hAnsi="宋体"/>
                <w:sz w:val="24"/>
                <w:lang w:val="en-US" w:eastAsia="zh-CN"/>
              </w:rPr>
              <w:t>主材名称</w:t>
            </w:r>
          </w:p>
        </w:tc>
        <w:tc>
          <w:tcPr>
            <w:tcW w:w="1830" w:type="dxa"/>
            <w:vAlign w:val="center"/>
          </w:tcPr>
          <w:p w14:paraId="22EC543D">
            <w:pPr>
              <w:spacing w:line="360" w:lineRule="auto"/>
              <w:jc w:val="center"/>
              <w:rPr>
                <w:rFonts w:hint="default" w:ascii="宋体" w:hAnsi="宋体"/>
                <w:sz w:val="24"/>
                <w:lang w:val="en-US" w:eastAsia="zh-CN"/>
              </w:rPr>
            </w:pPr>
            <w:r>
              <w:rPr>
                <w:rFonts w:hint="eastAsia" w:ascii="宋体" w:hAnsi="宋体"/>
                <w:sz w:val="24"/>
                <w:lang w:val="en-US" w:eastAsia="zh-CN"/>
              </w:rPr>
              <w:t>单价</w:t>
            </w:r>
          </w:p>
        </w:tc>
        <w:tc>
          <w:tcPr>
            <w:tcW w:w="3090" w:type="dxa"/>
            <w:vAlign w:val="center"/>
          </w:tcPr>
          <w:p w14:paraId="4D5C64EB">
            <w:pPr>
              <w:spacing w:line="360" w:lineRule="auto"/>
              <w:jc w:val="center"/>
              <w:rPr>
                <w:rFonts w:hint="default" w:ascii="宋体" w:hAnsi="宋体"/>
                <w:sz w:val="24"/>
                <w:lang w:val="en-US" w:eastAsia="zh-CN"/>
              </w:rPr>
            </w:pPr>
            <w:r>
              <w:rPr>
                <w:rFonts w:hint="eastAsia" w:ascii="宋体" w:hAnsi="宋体"/>
                <w:sz w:val="24"/>
                <w:lang w:val="en-US" w:eastAsia="zh-CN"/>
              </w:rPr>
              <w:t>品牌/生产厂家</w:t>
            </w:r>
          </w:p>
        </w:tc>
        <w:tc>
          <w:tcPr>
            <w:tcW w:w="2457" w:type="dxa"/>
            <w:vAlign w:val="center"/>
          </w:tcPr>
          <w:p w14:paraId="6C3334C7">
            <w:pPr>
              <w:spacing w:line="360" w:lineRule="auto"/>
              <w:jc w:val="center"/>
              <w:rPr>
                <w:rFonts w:hint="default" w:ascii="宋体" w:hAnsi="宋体"/>
                <w:sz w:val="24"/>
                <w:lang w:val="en-US" w:eastAsia="zh-CN"/>
              </w:rPr>
            </w:pPr>
            <w:r>
              <w:rPr>
                <w:rFonts w:hint="eastAsia" w:ascii="宋体" w:hAnsi="宋体"/>
                <w:sz w:val="24"/>
                <w:lang w:val="en-US" w:eastAsia="zh-CN"/>
              </w:rPr>
              <w:t>规格型号</w:t>
            </w:r>
          </w:p>
        </w:tc>
      </w:tr>
      <w:tr w14:paraId="35211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0AEBB4F9">
            <w:pPr>
              <w:tabs>
                <w:tab w:val="left" w:pos="1134"/>
              </w:tabs>
              <w:jc w:val="center"/>
              <w:rPr>
                <w:rFonts w:hint="default" w:ascii="黑体" w:hAnsi="黑体" w:eastAsia="黑体"/>
                <w:sz w:val="32"/>
                <w:szCs w:val="32"/>
                <w:vertAlign w:val="baseline"/>
                <w:lang w:val="en-US" w:eastAsia="zh-CN"/>
              </w:rPr>
            </w:pPr>
            <w:r>
              <w:rPr>
                <w:rFonts w:hint="eastAsia" w:ascii="宋体" w:hAnsi="宋体"/>
                <w:sz w:val="24"/>
                <w:lang w:val="en-US" w:eastAsia="zh-CN"/>
              </w:rPr>
              <w:t>地面砖</w:t>
            </w:r>
          </w:p>
        </w:tc>
        <w:tc>
          <w:tcPr>
            <w:tcW w:w="1830" w:type="dxa"/>
            <w:vAlign w:val="center"/>
          </w:tcPr>
          <w:p w14:paraId="42168427">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576B2135">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1AB50CBF">
            <w:pPr>
              <w:tabs>
                <w:tab w:val="left" w:pos="1134"/>
              </w:tabs>
              <w:jc w:val="center"/>
              <w:rPr>
                <w:rFonts w:hint="default" w:ascii="黑体" w:hAnsi="黑体" w:eastAsia="黑体"/>
                <w:sz w:val="32"/>
                <w:szCs w:val="32"/>
                <w:vertAlign w:val="baseline"/>
                <w:lang w:val="en-US" w:eastAsia="zh-CN"/>
              </w:rPr>
            </w:pPr>
          </w:p>
        </w:tc>
      </w:tr>
      <w:tr w14:paraId="5EFF5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794906F6">
            <w:pPr>
              <w:tabs>
                <w:tab w:val="left" w:pos="1134"/>
              </w:tabs>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C30混凝土</w:t>
            </w:r>
          </w:p>
        </w:tc>
        <w:tc>
          <w:tcPr>
            <w:tcW w:w="1830" w:type="dxa"/>
            <w:vAlign w:val="center"/>
          </w:tcPr>
          <w:p w14:paraId="7F8F6B8D">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69DB4FAF">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2A62C211">
            <w:pPr>
              <w:tabs>
                <w:tab w:val="left" w:pos="1134"/>
              </w:tabs>
              <w:jc w:val="center"/>
              <w:rPr>
                <w:rFonts w:hint="default" w:ascii="黑体" w:hAnsi="黑体" w:eastAsia="黑体"/>
                <w:sz w:val="32"/>
                <w:szCs w:val="32"/>
                <w:vertAlign w:val="baseline"/>
                <w:lang w:val="en-US" w:eastAsia="zh-CN"/>
              </w:rPr>
            </w:pPr>
          </w:p>
        </w:tc>
      </w:tr>
      <w:tr w14:paraId="678E2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0BCDBFD0">
            <w:pPr>
              <w:tabs>
                <w:tab w:val="left" w:pos="1134"/>
              </w:tabs>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HDPE双壁波纹管</w:t>
            </w:r>
          </w:p>
        </w:tc>
        <w:tc>
          <w:tcPr>
            <w:tcW w:w="1830" w:type="dxa"/>
            <w:vAlign w:val="center"/>
          </w:tcPr>
          <w:p w14:paraId="67880B2F">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567D43CC">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5A48DF4F">
            <w:pPr>
              <w:tabs>
                <w:tab w:val="left" w:pos="1134"/>
              </w:tabs>
              <w:jc w:val="center"/>
              <w:rPr>
                <w:rFonts w:hint="default" w:ascii="黑体" w:hAnsi="黑体" w:eastAsia="黑体"/>
                <w:sz w:val="32"/>
                <w:szCs w:val="32"/>
                <w:vertAlign w:val="baseline"/>
                <w:lang w:val="en-US" w:eastAsia="zh-CN"/>
              </w:rPr>
            </w:pPr>
          </w:p>
        </w:tc>
      </w:tr>
    </w:tbl>
    <w:p w14:paraId="653E7D7E">
      <w:pPr>
        <w:spacing w:line="360" w:lineRule="auto"/>
        <w:rPr>
          <w:rFonts w:hint="default" w:ascii="宋体" w:hAnsi="宋体"/>
          <w:sz w:val="28"/>
          <w:szCs w:val="28"/>
          <w:lang w:val="en-US" w:eastAsia="zh-CN"/>
        </w:rPr>
      </w:pPr>
      <w:r>
        <w:rPr>
          <w:rFonts w:hint="eastAsia" w:ascii="宋体" w:hAnsi="宋体"/>
          <w:sz w:val="28"/>
          <w:szCs w:val="28"/>
          <w:lang w:eastAsia="zh-CN"/>
        </w:rPr>
        <w:t>注：</w:t>
      </w:r>
      <w:r>
        <w:rPr>
          <w:rFonts w:hint="eastAsia" w:ascii="宋体" w:hAnsi="宋体"/>
          <w:sz w:val="28"/>
          <w:szCs w:val="28"/>
          <w:lang w:val="en-US" w:eastAsia="zh-CN"/>
        </w:rPr>
        <w:t>1.参选供应商必须如何填写此表，否则视为无效响应。</w:t>
      </w:r>
    </w:p>
    <w:p w14:paraId="48343238">
      <w:pPr>
        <w:rPr>
          <w:rFonts w:hint="eastAsia" w:ascii="宋体" w:hAnsi="宋体" w:eastAsia="宋体" w:cs="宋体"/>
          <w:b/>
          <w:color w:val="000000" w:themeColor="text1"/>
          <w:shd w:val="clear" w:color="auto" w:fill="auto"/>
          <w14:textFill>
            <w14:solidFill>
              <w14:schemeClr w14:val="tx1"/>
            </w14:solidFill>
          </w14:textFill>
        </w:rPr>
      </w:pPr>
    </w:p>
    <w:p w14:paraId="0DC178AD">
      <w:pPr>
        <w:rPr>
          <w:rFonts w:hint="eastAsia" w:ascii="宋体" w:hAnsi="宋体" w:eastAsia="宋体" w:cs="宋体"/>
          <w:b/>
          <w:color w:val="000000" w:themeColor="text1"/>
          <w:shd w:val="clear" w:color="auto" w:fill="auto"/>
          <w14:textFill>
            <w14:solidFill>
              <w14:schemeClr w14:val="tx1"/>
            </w14:solidFill>
          </w14:textFill>
        </w:rPr>
      </w:pPr>
    </w:p>
    <w:p w14:paraId="68157868">
      <w:pPr>
        <w:rPr>
          <w:rFonts w:hint="eastAsia" w:ascii="宋体" w:hAnsi="宋体" w:eastAsia="宋体" w:cs="宋体"/>
          <w:b/>
          <w:color w:val="000000" w:themeColor="text1"/>
          <w:shd w:val="clear" w:color="auto" w:fill="auto"/>
          <w14:textFill>
            <w14:solidFill>
              <w14:schemeClr w14:val="tx1"/>
            </w14:solidFill>
          </w14:textFill>
        </w:rPr>
      </w:pPr>
    </w:p>
    <w:p w14:paraId="0335DAC4">
      <w:pPr>
        <w:rPr>
          <w:rFonts w:hint="eastAsia" w:ascii="宋体" w:hAnsi="宋体" w:eastAsia="宋体" w:cs="宋体"/>
          <w:b/>
          <w:color w:val="000000" w:themeColor="text1"/>
          <w:shd w:val="clear" w:color="auto" w:fill="auto"/>
          <w14:textFill>
            <w14:solidFill>
              <w14:schemeClr w14:val="tx1"/>
            </w14:solidFill>
          </w14:textFill>
        </w:rPr>
      </w:pPr>
    </w:p>
    <w:p w14:paraId="52105755">
      <w:pPr>
        <w:rPr>
          <w:rFonts w:hint="eastAsia" w:ascii="宋体" w:hAnsi="宋体" w:eastAsia="宋体" w:cs="宋体"/>
          <w:b/>
          <w:color w:val="000000" w:themeColor="text1"/>
          <w:shd w:val="clear" w:color="auto" w:fill="auto"/>
          <w14:textFill>
            <w14:solidFill>
              <w14:schemeClr w14:val="tx1"/>
            </w14:solidFill>
          </w14:textFill>
        </w:rPr>
      </w:pPr>
    </w:p>
    <w:p w14:paraId="09326B87">
      <w:pPr>
        <w:rPr>
          <w:rFonts w:hint="eastAsia" w:ascii="宋体" w:hAnsi="宋体" w:eastAsia="宋体" w:cs="宋体"/>
          <w:b/>
          <w:color w:val="000000" w:themeColor="text1"/>
          <w:shd w:val="clear" w:color="auto" w:fill="auto"/>
          <w14:textFill>
            <w14:solidFill>
              <w14:schemeClr w14:val="tx1"/>
            </w14:solidFill>
          </w14:textFill>
        </w:rPr>
      </w:pPr>
    </w:p>
    <w:p w14:paraId="08B77225">
      <w:pPr>
        <w:rPr>
          <w:rFonts w:hint="eastAsia" w:ascii="宋体" w:hAnsi="宋体" w:eastAsia="宋体" w:cs="宋体"/>
          <w:b/>
          <w:color w:val="000000" w:themeColor="text1"/>
          <w:shd w:val="clear" w:color="auto" w:fill="auto"/>
          <w14:textFill>
            <w14:solidFill>
              <w14:schemeClr w14:val="tx1"/>
            </w14:solidFill>
          </w14:textFill>
        </w:rPr>
      </w:pPr>
    </w:p>
    <w:p w14:paraId="015D3B6C">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4" w:name="_Toc9883"/>
      <w:bookmarkStart w:id="165" w:name="_Toc12908"/>
    </w:p>
    <w:p w14:paraId="061383A8">
      <w:pPr>
        <w:outlineLvl w:val="0"/>
        <w:rPr>
          <w:rFonts w:hint="eastAsia" w:ascii="宋体" w:hAnsi="宋体" w:eastAsia="宋体" w:cs="宋体"/>
          <w:b/>
          <w:color w:val="000000" w:themeColor="text1"/>
          <w:shd w:val="clear" w:color="auto" w:fill="auto"/>
          <w14:textFill>
            <w14:solidFill>
              <w14:schemeClr w14:val="tx1"/>
            </w14:solidFill>
          </w14:textFill>
        </w:rPr>
      </w:pPr>
    </w:p>
    <w:p w14:paraId="4FBE3865">
      <w:pPr>
        <w:outlineLvl w:val="0"/>
        <w:rPr>
          <w:rFonts w:hint="eastAsia" w:ascii="宋体" w:hAnsi="宋体" w:eastAsia="宋体" w:cs="宋体"/>
          <w:b/>
          <w:color w:val="000000" w:themeColor="text1"/>
          <w:shd w:val="clear" w:color="auto" w:fill="auto"/>
          <w14:textFill>
            <w14:solidFill>
              <w14:schemeClr w14:val="tx1"/>
            </w14:solidFill>
          </w14:textFill>
        </w:rPr>
      </w:pPr>
    </w:p>
    <w:p w14:paraId="424290A1">
      <w:pPr>
        <w:outlineLvl w:val="0"/>
        <w:rPr>
          <w:rFonts w:hint="eastAsia" w:ascii="宋体" w:hAnsi="宋体" w:eastAsia="宋体" w:cs="宋体"/>
          <w:b/>
          <w:color w:val="000000" w:themeColor="text1"/>
          <w:shd w:val="clear" w:color="auto" w:fill="auto"/>
          <w14:textFill>
            <w14:solidFill>
              <w14:schemeClr w14:val="tx1"/>
            </w14:solidFill>
          </w14:textFill>
        </w:rPr>
      </w:pPr>
    </w:p>
    <w:p w14:paraId="163D9784">
      <w:pPr>
        <w:outlineLvl w:val="0"/>
        <w:rPr>
          <w:rFonts w:hint="eastAsia" w:ascii="宋体" w:hAnsi="宋体" w:eastAsia="宋体" w:cs="宋体"/>
          <w:b/>
          <w:color w:val="000000" w:themeColor="text1"/>
          <w:shd w:val="clear" w:color="auto" w:fill="auto"/>
          <w14:textFill>
            <w14:solidFill>
              <w14:schemeClr w14:val="tx1"/>
            </w14:solidFill>
          </w14:textFill>
        </w:rPr>
      </w:pPr>
    </w:p>
    <w:p w14:paraId="7337E677">
      <w:pPr>
        <w:outlineLvl w:val="0"/>
        <w:rPr>
          <w:rFonts w:hint="eastAsia" w:ascii="宋体" w:hAnsi="宋体" w:eastAsia="宋体" w:cs="宋体"/>
          <w:b/>
          <w:color w:val="000000" w:themeColor="text1"/>
          <w:shd w:val="clear" w:color="auto" w:fill="auto"/>
          <w14:textFill>
            <w14:solidFill>
              <w14:schemeClr w14:val="tx1"/>
            </w14:solidFill>
          </w14:textFill>
        </w:rPr>
      </w:pPr>
    </w:p>
    <w:p w14:paraId="15C42E5C">
      <w:pPr>
        <w:outlineLvl w:val="0"/>
        <w:rPr>
          <w:rFonts w:hint="eastAsia" w:ascii="宋体" w:hAnsi="宋体" w:eastAsia="宋体" w:cs="宋体"/>
          <w:b/>
          <w:color w:val="000000" w:themeColor="text1"/>
          <w:shd w:val="clear" w:color="auto" w:fill="auto"/>
          <w14:textFill>
            <w14:solidFill>
              <w14:schemeClr w14:val="tx1"/>
            </w14:solidFill>
          </w14:textFill>
        </w:rPr>
      </w:pPr>
    </w:p>
    <w:p w14:paraId="69D4A9A3">
      <w:pPr>
        <w:outlineLvl w:val="0"/>
        <w:rPr>
          <w:rFonts w:hint="eastAsia" w:ascii="宋体" w:hAnsi="宋体" w:eastAsia="宋体" w:cs="宋体"/>
          <w:b/>
          <w:color w:val="000000" w:themeColor="text1"/>
          <w:shd w:val="clear" w:color="auto" w:fill="auto"/>
          <w14:textFill>
            <w14:solidFill>
              <w14:schemeClr w14:val="tx1"/>
            </w14:solidFill>
          </w14:textFill>
        </w:rPr>
      </w:pPr>
    </w:p>
    <w:p w14:paraId="340F0CFA">
      <w:pPr>
        <w:outlineLvl w:val="0"/>
        <w:rPr>
          <w:rFonts w:hint="eastAsia" w:ascii="宋体" w:hAnsi="宋体" w:eastAsia="宋体" w:cs="宋体"/>
          <w:b/>
          <w:color w:val="000000" w:themeColor="text1"/>
          <w:shd w:val="clear" w:color="auto" w:fill="auto"/>
          <w14:textFill>
            <w14:solidFill>
              <w14:schemeClr w14:val="tx1"/>
            </w14:solidFill>
          </w14:textFill>
        </w:rPr>
      </w:pPr>
    </w:p>
    <w:p w14:paraId="4DCC9108">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13844"/>
      <w:bookmarkStart w:id="167" w:name="_Toc485108798"/>
      <w:bookmarkStart w:id="168" w:name="_Toc480979020"/>
      <w:bookmarkStart w:id="169" w:name="_Toc342913421"/>
      <w:bookmarkStart w:id="170" w:name="_Toc313888362"/>
      <w:bookmarkStart w:id="171" w:name="_Toc15203"/>
      <w:bookmarkStart w:id="172"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9941"/>
      <w:bookmarkStart w:id="178"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13888363"/>
      <w:bookmarkStart w:id="180" w:name="_Toc313008359"/>
      <w:bookmarkStart w:id="181"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7"/>
      <w:bookmarkStart w:id="183"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27212"/>
      <w:bookmarkStart w:id="185"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465A202-39F4-46F7-B507-0E6FD5665B0B}"/>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2" w:fontKey="{7BE111F8-2C7A-4FC4-8E7B-4D262A9DF45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3" w:fontKey="{344EB13E-34F7-46F6-80CA-3DED26D4D9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921202"/>
    <w:rsid w:val="039C4C1C"/>
    <w:rsid w:val="03BB3ADF"/>
    <w:rsid w:val="03C2134C"/>
    <w:rsid w:val="04DA26C6"/>
    <w:rsid w:val="04DE1E0F"/>
    <w:rsid w:val="04F00597"/>
    <w:rsid w:val="05E64439"/>
    <w:rsid w:val="05E94CDF"/>
    <w:rsid w:val="060E092E"/>
    <w:rsid w:val="065A1406"/>
    <w:rsid w:val="067D7A0C"/>
    <w:rsid w:val="06A45EA9"/>
    <w:rsid w:val="06BC1BB0"/>
    <w:rsid w:val="074B1659"/>
    <w:rsid w:val="07911761"/>
    <w:rsid w:val="07C5765D"/>
    <w:rsid w:val="07F26429"/>
    <w:rsid w:val="084C34CD"/>
    <w:rsid w:val="094176DB"/>
    <w:rsid w:val="0983062E"/>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32097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4A7245"/>
    <w:rsid w:val="11782A26"/>
    <w:rsid w:val="13141499"/>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A4E2F"/>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66752D"/>
    <w:rsid w:val="1C6945DA"/>
    <w:rsid w:val="1C992DB3"/>
    <w:rsid w:val="1CD22D64"/>
    <w:rsid w:val="1CED540D"/>
    <w:rsid w:val="1CF33ECD"/>
    <w:rsid w:val="1CF736B7"/>
    <w:rsid w:val="1D624A3F"/>
    <w:rsid w:val="1D632E00"/>
    <w:rsid w:val="1DD87EDC"/>
    <w:rsid w:val="1DDA4D59"/>
    <w:rsid w:val="1DFA7CDC"/>
    <w:rsid w:val="1E8652AA"/>
    <w:rsid w:val="1E9D4968"/>
    <w:rsid w:val="1EB13D33"/>
    <w:rsid w:val="1EEA6CFF"/>
    <w:rsid w:val="1F062593"/>
    <w:rsid w:val="1F08489B"/>
    <w:rsid w:val="1F2D0A6E"/>
    <w:rsid w:val="1F3A098C"/>
    <w:rsid w:val="1F3D23B3"/>
    <w:rsid w:val="1F405CE9"/>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5FF0C6B"/>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2C4917"/>
    <w:rsid w:val="2B3D6767"/>
    <w:rsid w:val="2B57565F"/>
    <w:rsid w:val="2BBD2276"/>
    <w:rsid w:val="2C812A23"/>
    <w:rsid w:val="2CDF621C"/>
    <w:rsid w:val="2CE02E81"/>
    <w:rsid w:val="2CF2794B"/>
    <w:rsid w:val="2D9073ED"/>
    <w:rsid w:val="2DDB0955"/>
    <w:rsid w:val="2DDE0220"/>
    <w:rsid w:val="2E454084"/>
    <w:rsid w:val="2E4A05E4"/>
    <w:rsid w:val="2F124686"/>
    <w:rsid w:val="2F1F1F02"/>
    <w:rsid w:val="2F2348BD"/>
    <w:rsid w:val="2F6F1AD9"/>
    <w:rsid w:val="2F831DB2"/>
    <w:rsid w:val="2F943FCB"/>
    <w:rsid w:val="2FD06C0B"/>
    <w:rsid w:val="30381B81"/>
    <w:rsid w:val="30A44277"/>
    <w:rsid w:val="30B15F03"/>
    <w:rsid w:val="30B30136"/>
    <w:rsid w:val="30CD7D7B"/>
    <w:rsid w:val="31CA4358"/>
    <w:rsid w:val="31FA7479"/>
    <w:rsid w:val="32050A97"/>
    <w:rsid w:val="32284BF5"/>
    <w:rsid w:val="324E4259"/>
    <w:rsid w:val="32DA1DD4"/>
    <w:rsid w:val="33323C73"/>
    <w:rsid w:val="3361798A"/>
    <w:rsid w:val="33861085"/>
    <w:rsid w:val="33CA5BAD"/>
    <w:rsid w:val="34311909"/>
    <w:rsid w:val="34477E1A"/>
    <w:rsid w:val="34B44507"/>
    <w:rsid w:val="35687566"/>
    <w:rsid w:val="35B15F88"/>
    <w:rsid w:val="35D501BC"/>
    <w:rsid w:val="35E87A5C"/>
    <w:rsid w:val="3608331B"/>
    <w:rsid w:val="36382C0F"/>
    <w:rsid w:val="36834056"/>
    <w:rsid w:val="369E4A52"/>
    <w:rsid w:val="36A73740"/>
    <w:rsid w:val="36C3312C"/>
    <w:rsid w:val="36EC0B56"/>
    <w:rsid w:val="37542B62"/>
    <w:rsid w:val="375A306E"/>
    <w:rsid w:val="37D83F93"/>
    <w:rsid w:val="382D2437"/>
    <w:rsid w:val="38442273"/>
    <w:rsid w:val="384E006D"/>
    <w:rsid w:val="385D0EF3"/>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4C1E7B"/>
    <w:rsid w:val="3D6E2990"/>
    <w:rsid w:val="3D79508E"/>
    <w:rsid w:val="3DC21444"/>
    <w:rsid w:val="3DD60FEB"/>
    <w:rsid w:val="3E263CAA"/>
    <w:rsid w:val="3E491747"/>
    <w:rsid w:val="3E6B192F"/>
    <w:rsid w:val="3EA55BAC"/>
    <w:rsid w:val="3EEF12C4"/>
    <w:rsid w:val="3F150346"/>
    <w:rsid w:val="3F4757B8"/>
    <w:rsid w:val="3F591E5E"/>
    <w:rsid w:val="3F5A6C6F"/>
    <w:rsid w:val="3F7A393A"/>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720834"/>
    <w:rsid w:val="428345E9"/>
    <w:rsid w:val="429D5EC0"/>
    <w:rsid w:val="42A40896"/>
    <w:rsid w:val="42A86289"/>
    <w:rsid w:val="42BD50C4"/>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056CA"/>
    <w:rsid w:val="4AD41B9B"/>
    <w:rsid w:val="4AED1C9D"/>
    <w:rsid w:val="4B597B89"/>
    <w:rsid w:val="4BE8259F"/>
    <w:rsid w:val="4C025EBB"/>
    <w:rsid w:val="4C4E289A"/>
    <w:rsid w:val="4DBE5CAD"/>
    <w:rsid w:val="4DD75684"/>
    <w:rsid w:val="4E0D2518"/>
    <w:rsid w:val="4E231003"/>
    <w:rsid w:val="4E3873B7"/>
    <w:rsid w:val="4EF70D4B"/>
    <w:rsid w:val="4F2E0C11"/>
    <w:rsid w:val="4F79418A"/>
    <w:rsid w:val="50472E90"/>
    <w:rsid w:val="50A2078E"/>
    <w:rsid w:val="50B9275C"/>
    <w:rsid w:val="50F72CC9"/>
    <w:rsid w:val="50FE286B"/>
    <w:rsid w:val="514069D9"/>
    <w:rsid w:val="516C15F5"/>
    <w:rsid w:val="51932220"/>
    <w:rsid w:val="51BC0756"/>
    <w:rsid w:val="51D77CAA"/>
    <w:rsid w:val="52173BDE"/>
    <w:rsid w:val="5228244C"/>
    <w:rsid w:val="529620AE"/>
    <w:rsid w:val="52EB291F"/>
    <w:rsid w:val="52ED493F"/>
    <w:rsid w:val="52F55822"/>
    <w:rsid w:val="531F0FF7"/>
    <w:rsid w:val="53B56AAB"/>
    <w:rsid w:val="53E03D6D"/>
    <w:rsid w:val="53E144A4"/>
    <w:rsid w:val="54333CD5"/>
    <w:rsid w:val="546107D9"/>
    <w:rsid w:val="546E506B"/>
    <w:rsid w:val="549E2395"/>
    <w:rsid w:val="54FE2476"/>
    <w:rsid w:val="55297C80"/>
    <w:rsid w:val="5531155E"/>
    <w:rsid w:val="565C7750"/>
    <w:rsid w:val="56644F18"/>
    <w:rsid w:val="56A12956"/>
    <w:rsid w:val="56C54297"/>
    <w:rsid w:val="56FE5BF2"/>
    <w:rsid w:val="56FF2E93"/>
    <w:rsid w:val="576D5122"/>
    <w:rsid w:val="58506377"/>
    <w:rsid w:val="586259DC"/>
    <w:rsid w:val="58625BCC"/>
    <w:rsid w:val="58627B7D"/>
    <w:rsid w:val="58B574EB"/>
    <w:rsid w:val="58FC1D80"/>
    <w:rsid w:val="593509FB"/>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8C045C"/>
    <w:rsid w:val="64A83BDE"/>
    <w:rsid w:val="656A40F1"/>
    <w:rsid w:val="658C5E23"/>
    <w:rsid w:val="65F9363E"/>
    <w:rsid w:val="667E25AF"/>
    <w:rsid w:val="66815672"/>
    <w:rsid w:val="67042ACB"/>
    <w:rsid w:val="67152E14"/>
    <w:rsid w:val="67770DF7"/>
    <w:rsid w:val="679C27B9"/>
    <w:rsid w:val="67CB3049"/>
    <w:rsid w:val="67FF2A16"/>
    <w:rsid w:val="682465CF"/>
    <w:rsid w:val="68EA74FF"/>
    <w:rsid w:val="6972525B"/>
    <w:rsid w:val="69C211FB"/>
    <w:rsid w:val="69FC5E8B"/>
    <w:rsid w:val="6A16113C"/>
    <w:rsid w:val="6AD14E1A"/>
    <w:rsid w:val="6AE1793A"/>
    <w:rsid w:val="6B056872"/>
    <w:rsid w:val="6B1765A5"/>
    <w:rsid w:val="6B217424"/>
    <w:rsid w:val="6B28360F"/>
    <w:rsid w:val="6B9F4D55"/>
    <w:rsid w:val="6BAA3DD9"/>
    <w:rsid w:val="6C172D01"/>
    <w:rsid w:val="6C5B0433"/>
    <w:rsid w:val="6CC21278"/>
    <w:rsid w:val="6CC2767B"/>
    <w:rsid w:val="6D342244"/>
    <w:rsid w:val="6DAB4CCB"/>
    <w:rsid w:val="6DC70D5C"/>
    <w:rsid w:val="6DDA24A1"/>
    <w:rsid w:val="6DFC3BBF"/>
    <w:rsid w:val="6E0E1C83"/>
    <w:rsid w:val="6E45126B"/>
    <w:rsid w:val="6EA047F7"/>
    <w:rsid w:val="6EFB5292"/>
    <w:rsid w:val="6F062BB9"/>
    <w:rsid w:val="6F185329"/>
    <w:rsid w:val="6F213E8F"/>
    <w:rsid w:val="70E64A50"/>
    <w:rsid w:val="71231A63"/>
    <w:rsid w:val="714B6E37"/>
    <w:rsid w:val="71C72BEE"/>
    <w:rsid w:val="72AA2579"/>
    <w:rsid w:val="73614D85"/>
    <w:rsid w:val="7363682B"/>
    <w:rsid w:val="7363763C"/>
    <w:rsid w:val="739465A0"/>
    <w:rsid w:val="73A82490"/>
    <w:rsid w:val="73AA3664"/>
    <w:rsid w:val="73B34AD5"/>
    <w:rsid w:val="73D42B6E"/>
    <w:rsid w:val="743B3E3F"/>
    <w:rsid w:val="74E41D61"/>
    <w:rsid w:val="7654465A"/>
    <w:rsid w:val="765A00C6"/>
    <w:rsid w:val="76995E63"/>
    <w:rsid w:val="77452BA0"/>
    <w:rsid w:val="774923FD"/>
    <w:rsid w:val="777E28EC"/>
    <w:rsid w:val="77B52272"/>
    <w:rsid w:val="78120C80"/>
    <w:rsid w:val="783A1618"/>
    <w:rsid w:val="788222E3"/>
    <w:rsid w:val="7908485F"/>
    <w:rsid w:val="7936053E"/>
    <w:rsid w:val="793F0B2C"/>
    <w:rsid w:val="797D07AB"/>
    <w:rsid w:val="79804B4E"/>
    <w:rsid w:val="79AC25AE"/>
    <w:rsid w:val="7AAC0A0E"/>
    <w:rsid w:val="7B237CCD"/>
    <w:rsid w:val="7B306E47"/>
    <w:rsid w:val="7B8C6B3B"/>
    <w:rsid w:val="7BB717C3"/>
    <w:rsid w:val="7BD77DB7"/>
    <w:rsid w:val="7C3F595C"/>
    <w:rsid w:val="7C507B69"/>
    <w:rsid w:val="7C683BAE"/>
    <w:rsid w:val="7C885555"/>
    <w:rsid w:val="7CBD0742"/>
    <w:rsid w:val="7CC601EC"/>
    <w:rsid w:val="7D162D31"/>
    <w:rsid w:val="7D7D55A3"/>
    <w:rsid w:val="7D9A028A"/>
    <w:rsid w:val="7DE81FDD"/>
    <w:rsid w:val="7E3C60AD"/>
    <w:rsid w:val="7EC565EC"/>
    <w:rsid w:val="7EEF5417"/>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41</Pages>
  <Words>11206</Words>
  <Characters>11460</Characters>
  <Lines>182</Lines>
  <Paragraphs>51</Paragraphs>
  <TotalTime>1</TotalTime>
  <ScaleCrop>false</ScaleCrop>
  <LinksUpToDate>false</LinksUpToDate>
  <CharactersWithSpaces>11689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2025-07-30T01:10:06Z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