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2F7FBCC">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2025FW086</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妇科聚焦超声肿瘤治疗系统移机服务</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9"/>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五</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八月</w:t>
      </w:r>
    </w:p>
    <w:p w14:paraId="54FB0A7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13F492CA">
      <w:pPr>
        <w:tabs>
          <w:tab w:val="right" w:leader="dot" w:pos="9402"/>
        </w:tabs>
        <w:spacing w:line="480" w:lineRule="exact"/>
        <w:ind w:left="420" w:leftChars="20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w:t>
      </w:r>
    </w:p>
    <w:sdt>
      <w:sdtPr>
        <w:rPr>
          <w:rFonts w:ascii="宋体" w:hAnsi="宋体" w:eastAsia="宋体" w:cstheme="minorBidi"/>
          <w:color w:val="000000" w:themeColor="text1"/>
          <w:kern w:val="2"/>
          <w:sz w:val="44"/>
          <w:szCs w:val="44"/>
          <w:lang w:val="en-US" w:eastAsia="zh-CN" w:bidi="ar-SA"/>
          <w14:textFill>
            <w14:solidFill>
              <w14:schemeClr w14:val="tx1"/>
            </w14:solidFill>
          </w14:textFill>
        </w:rPr>
        <w:id w:val="147482856"/>
        <w15:color w:val="DBDBDB"/>
        <w:docPartObj>
          <w:docPartGallery w:val="Table of Contents"/>
          <w:docPartUnique/>
        </w:docPartObj>
      </w:sdtPr>
      <w:sdtEndPr>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dtEndPr>
      <w:sdtContent>
        <w:p w14:paraId="0752577D">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color w:val="000000" w:themeColor="text1"/>
              <w:sz w:val="44"/>
              <w:szCs w:val="44"/>
              <w14:textFill>
                <w14:solidFill>
                  <w14:schemeClr w14:val="tx1"/>
                </w14:solidFill>
              </w14:textFill>
            </w:rPr>
          </w:pPr>
          <w:r>
            <w:rPr>
              <w:rFonts w:ascii="宋体" w:hAnsi="宋体" w:eastAsia="宋体"/>
              <w:color w:val="000000" w:themeColor="text1"/>
              <w:sz w:val="44"/>
              <w:szCs w:val="44"/>
              <w14:textFill>
                <w14:solidFill>
                  <w14:schemeClr w14:val="tx1"/>
                </w14:solidFill>
              </w14:textFill>
            </w:rPr>
            <w:t>目录</w:t>
          </w:r>
        </w:p>
        <w:p w14:paraId="790CEC07">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fldChar w:fldCharType="begin"/>
          </w:r>
          <w:r>
            <w:rPr>
              <w:rFonts w:hint="eastAsia" w:ascii="宋体" w:hAnsi="宋体" w:eastAsia="宋体" w:cs="宋体"/>
              <w:color w:val="000000" w:themeColor="text1"/>
              <w:sz w:val="44"/>
              <w:szCs w:val="28"/>
              <w:shd w:val="clear" w:color="auto" w:fill="auto"/>
              <w14:textFill>
                <w14:solidFill>
                  <w14:schemeClr w14:val="tx1"/>
                </w14:solidFill>
              </w14:textFill>
            </w:rPr>
            <w:instrText xml:space="preserve">TOC \o "1-1" \h \u </w:instrText>
          </w:r>
          <w:r>
            <w:rPr>
              <w:rFonts w:hint="eastAsia" w:ascii="宋体" w:hAnsi="宋体" w:eastAsia="宋体" w:cs="宋体"/>
              <w:color w:val="000000" w:themeColor="text1"/>
              <w:sz w:val="44"/>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_Toc23588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第一篇  比选邀请书</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_Toc23588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535AF2BD">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_Toc25322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第二篇 供应商须知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_Toc25322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D47DAAF">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_Toc7206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第三篇  项目服务需求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_Toc7206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DDCD81">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_Toc17014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第四篇  项目商务需求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_Toc17014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044BBD3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_Toc26989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第五篇  合同草案条款</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_Toc26989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23518F40">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_Toc14085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第六篇  响应文件格式要求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_Toc14085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629F69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_Toc5685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zCs w:val="24"/>
              <w:shd w:val="clear" w:color="auto" w:fill="auto"/>
              <w:lang w:eastAsia="zh-CN"/>
              <w14:textFill>
                <w14:solidFill>
                  <w14:schemeClr w14:val="tx1"/>
                </w14:solidFill>
              </w14:textFill>
            </w:rPr>
            <w:t>（一）</w:t>
          </w:r>
          <w:r>
            <w:rPr>
              <w:rFonts w:hint="eastAsia" w:ascii="宋体" w:hAnsi="宋体" w:eastAsia="宋体" w:cs="宋体"/>
              <w:color w:val="000000" w:themeColor="text1"/>
              <w:szCs w:val="24"/>
              <w:shd w:val="clear" w:color="auto" w:fill="auto"/>
              <w14:textFill>
                <w14:solidFill>
                  <w14:schemeClr w14:val="tx1"/>
                </w14:solidFill>
              </w14:textFill>
            </w:rPr>
            <w:t>其他应提供的资料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_Toc5685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702F6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_Toc12908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hd w:val="clear" w:color="auto" w:fill="auto"/>
              <w:lang w:eastAsia="zh-CN"/>
              <w14:textFill>
                <w14:solidFill>
                  <w14:schemeClr w14:val="tx1"/>
                </w14:solidFill>
              </w14:textFill>
            </w:rPr>
            <w:t>（二）</w:t>
          </w:r>
          <w:r>
            <w:rPr>
              <w:rFonts w:hint="eastAsia" w:ascii="宋体" w:hAnsi="宋体" w:eastAsia="宋体" w:cs="宋体"/>
              <w:color w:val="000000" w:themeColor="text1"/>
              <w:shd w:val="clear" w:color="auto" w:fill="auto"/>
              <w14:textFill>
                <w14:solidFill>
                  <w14:schemeClr w14:val="tx1"/>
                </w14:solidFill>
              </w14:textFill>
            </w:rPr>
            <w:t>服务部分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_Toc12908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21</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4A472C8">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_Toc15203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hd w:val="clear" w:color="auto" w:fill="auto"/>
              <w:lang w:eastAsia="zh-CN"/>
              <w14:textFill>
                <w14:solidFill>
                  <w14:schemeClr w14:val="tx1"/>
                </w14:solidFill>
              </w14:textFill>
            </w:rPr>
            <w:t>（三）</w:t>
          </w:r>
          <w:r>
            <w:rPr>
              <w:rFonts w:hint="eastAsia" w:ascii="宋体" w:hAnsi="宋体" w:eastAsia="宋体" w:cs="宋体"/>
              <w:color w:val="000000" w:themeColor="text1"/>
              <w:shd w:val="clear" w:color="auto" w:fill="auto"/>
              <w14:textFill>
                <w14:solidFill>
                  <w14:schemeClr w14:val="tx1"/>
                </w14:solidFill>
              </w14:textFill>
            </w:rPr>
            <w:t>商务部分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_Toc15203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23</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496E8FB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_Toc9941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hd w:val="clear" w:color="auto" w:fill="auto"/>
              <w:lang w:eastAsia="zh-CN"/>
              <w14:textFill>
                <w14:solidFill>
                  <w14:schemeClr w14:val="tx1"/>
                </w14:solidFill>
              </w14:textFill>
            </w:rPr>
            <w:t>（四）</w:t>
          </w:r>
          <w:r>
            <w:rPr>
              <w:rFonts w:hint="eastAsia" w:ascii="宋体" w:hAnsi="宋体" w:eastAsia="宋体" w:cs="宋体"/>
              <w:color w:val="000000" w:themeColor="text1"/>
              <w:shd w:val="clear" w:color="auto" w:fill="auto"/>
              <w14:textFill>
                <w14:solidFill>
                  <w14:schemeClr w14:val="tx1"/>
                </w14:solidFill>
              </w14:textFill>
            </w:rPr>
            <w:t>资格条件及其他</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_Toc9941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26</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C5DD5EF">
          <w:pPr>
            <w:keepNext w:val="0"/>
            <w:keepLines w:val="0"/>
            <w:pageBreakBefore w:val="0"/>
            <w:widowControl w:val="0"/>
            <w:tabs>
              <w:tab w:val="right" w:leader="dot" w:pos="9402"/>
            </w:tabs>
            <w:kinsoku/>
            <w:wordWrap/>
            <w:overflowPunct/>
            <w:topLinePunct w:val="0"/>
            <w:autoSpaceDE/>
            <w:autoSpaceDN/>
            <w:bidi w:val="0"/>
            <w:adjustRightInd/>
            <w:snapToGrid/>
            <w:spacing w:line="500" w:lineRule="exact"/>
            <w:ind w:left="420" w:leftChars="200"/>
            <w:textAlignment w:val="auto"/>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end"/>
          </w:r>
        </w:p>
      </w:sdtContent>
    </w:sdt>
    <w:p w14:paraId="5166189A">
      <w:pPr>
        <w:tabs>
          <w:tab w:val="right" w:leader="dot" w:pos="9402"/>
        </w:tabs>
        <w:spacing w:line="480" w:lineRule="exact"/>
        <w:ind w:left="420" w:leftChars="200"/>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11641050"/>
      <w:bookmarkStart w:id="1" w:name="_Toc25875"/>
      <w:bookmarkStart w:id="2" w:name="_Toc485108766"/>
      <w:bookmarkStart w:id="3" w:name="_Toc6921"/>
      <w:bookmarkStart w:id="4" w:name="_Toc12789052"/>
      <w:bookmarkStart w:id="5" w:name="_Toc23588"/>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bookmarkEnd w:id="4"/>
      <w:bookmarkEnd w:id="5"/>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73860293"/>
      <w:bookmarkStart w:id="7" w:name="_Toc317775178"/>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妇科聚焦超声肿瘤治疗系统移机服务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 w:name="_Toc485108767"/>
      <w:bookmarkStart w:id="9" w:name="_Toc313893526"/>
      <w:bookmarkStart w:id="10" w:name="_Toc28443"/>
      <w:bookmarkStart w:id="11" w:name="_Toc317775175"/>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8"/>
      <w:bookmarkEnd w:id="9"/>
      <w:bookmarkEnd w:id="10"/>
      <w:bookmarkEnd w:id="11"/>
    </w:p>
    <w:tbl>
      <w:tblPr>
        <w:tblStyle w:val="59"/>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妇科聚焦超声肿瘤治疗系统移机服务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p>
        </w:tc>
      </w:tr>
    </w:tbl>
    <w:p w14:paraId="00DB30B5">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2" w:name="_Toc6609"/>
      <w:bookmarkStart w:id="13" w:name="_Toc485108768"/>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2"/>
      <w:bookmarkEnd w:id="13"/>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：医院自筹,预算金额：120000元。</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4" w:name="_Toc485108769"/>
      <w:bookmarkStart w:id="15"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4"/>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5"/>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6"/>
      <w:bookmarkEnd w:id="7"/>
      <w:bookmarkStart w:id="16" w:name="_Toc11958"/>
      <w:bookmarkStart w:id="17" w:name="_Toc6"/>
      <w:bookmarkStart w:id="18" w:name="_Toc102227313"/>
      <w:bookmarkStart w:id="19" w:name="_Toc485108774"/>
    </w:p>
    <w:p w14:paraId="54D434CB">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6"/>
      <w:bookmarkEnd w:id="17"/>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color w:val="000000" w:themeColor="text1"/>
          <w:sz w:val="24"/>
          <w:szCs w:val="24"/>
          <w:shd w:val="clear" w:color="auto" w:fill="auto"/>
          <w14:textFill>
            <w14:solidFill>
              <w14:schemeClr w14:val="tx1"/>
            </w14:solidFill>
          </w14:textFill>
        </w:rPr>
        <w:t>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color w:val="000000" w:themeColor="text1"/>
          <w:sz w:val="24"/>
          <w:szCs w:val="24"/>
          <w:shd w:val="clear" w:color="auto" w:fill="auto"/>
          <w14:textFill>
            <w14:solidFill>
              <w14:schemeClr w14:val="tx1"/>
            </w14:solidFill>
          </w14:textFill>
        </w:rPr>
        <w:t>时</w:t>
      </w:r>
      <w:r>
        <w:rPr>
          <w:rFonts w:hint="eastAsia" w:ascii="宋体" w:hAnsi="宋体" w:eastAsia="宋体" w:cs="宋体"/>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w:t>
      </w:r>
      <w:bookmarkStart w:id="189" w:name="_GoBack"/>
      <w:bookmarkEnd w:id="189"/>
      <w:r>
        <w:rPr>
          <w:rFonts w:hint="eastAsia" w:ascii="宋体" w:hAnsi="宋体" w:eastAsia="宋体" w:cs="宋体"/>
          <w:b/>
          <w:bCs/>
          <w:color w:val="000000" w:themeColor="text1"/>
          <w:sz w:val="24"/>
          <w:szCs w:val="24"/>
          <w:shd w:val="clear" w:color="auto" w:fill="auto"/>
          <w14:textFill>
            <w14:solidFill>
              <w14:schemeClr w14:val="tx1"/>
            </w14:solidFill>
          </w14:textFill>
        </w:rPr>
        <w:t>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老师:023-85385105,请一定使用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综合楼四楼会议室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0"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2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1"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21"/>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45DCDA86">
      <w:pPr>
        <w:pStyle w:val="3"/>
        <w:bidi w:val="0"/>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2"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2"/>
      <w:bookmarkStart w:id="23" w:name="_Toc54718176"/>
      <w:bookmarkStart w:id="24" w:name="_Toc373860294"/>
      <w:bookmarkStart w:id="25" w:name="_Toc54171062"/>
    </w:p>
    <w:bookmarkEnd w:id="23"/>
    <w:bookmarkEnd w:id="24"/>
    <w:bookmarkEnd w:id="25"/>
    <w:p w14:paraId="1FD6A981">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2806"/>
      <w:bookmarkStart w:id="27" w:name="_Toc1625"/>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6"/>
      <w:bookmarkEnd w:id="27"/>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9130"/>
      <w:bookmarkStart w:id="29" w:name="_Toc31390"/>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8"/>
      <w:bookmarkEnd w:id="29"/>
    </w:p>
    <w:bookmarkEnd w:id="18"/>
    <w:bookmarkEnd w:id="19"/>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30"/>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keepNext/>
        <w:widowControl w:val="0"/>
        <w:bidi w:val="0"/>
        <w:snapToGrid w:val="0"/>
        <w:spacing w:line="360" w:lineRule="atLeast"/>
        <w:jc w:val="center"/>
        <w:outlineLvl w:val="9"/>
        <w:rPr>
          <w:rFonts w:hint="eastAsia" w:ascii="宋体" w:hAnsi="宋体" w:eastAsia="宋体" w:cs="宋体"/>
          <w:b/>
          <w:bCs/>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32" w:name="_Toc10478"/>
      <w:bookmarkStart w:id="33" w:name="_Toc25322"/>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31"/>
      <w:bookmarkEnd w:id="32"/>
      <w:bookmarkEnd w:id="33"/>
    </w:p>
    <w:p w14:paraId="7768EA36">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4"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4"/>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outlineLvl w:val="9"/>
        <w:rPr>
          <w:rFonts w:hint="eastAsia" w:ascii="宋体" w:hAnsi="宋体" w:eastAsia="宋体" w:cs="宋体"/>
          <w:color w:val="000000" w:themeColor="text1"/>
          <w:shd w:val="clear" w:color="auto" w:fill="auto"/>
          <w14:textFill>
            <w14:solidFill>
              <w14:schemeClr w14:val="tx1"/>
            </w14:solidFill>
          </w14:textFill>
        </w:rPr>
      </w:pPr>
      <w:bookmarkStart w:id="35"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5"/>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6"/>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报价要求：</w:t>
      </w:r>
    </w:p>
    <w:p w14:paraId="4A731115">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FF0000"/>
          <w:sz w:val="24"/>
          <w:szCs w:val="24"/>
          <w:shd w:val="clear" w:color="auto" w:fill="auto"/>
          <w:lang w:val="en-US" w:eastAsia="zh-CN"/>
        </w:rPr>
        <w:t>报价为包干价，包含货物费、服务费、人工费、车费、住宿费、餐饮费、材料费、保险费、代理费、税金费用等的费用，均由成交供应商承担</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。(报价表见第六章)</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7" w:name="OLE_LINK3"/>
      <w:bookmarkStart w:id="38" w:name="OLE_LINK8"/>
      <w:bookmarkStart w:id="39" w:name="OLE_LINK9"/>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7"/>
    <w:bookmarkEnd w:id="38"/>
    <w:bookmarkEnd w:id="39"/>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40" w:name="_Toc18122"/>
      <w:bookmarkStart w:id="41" w:name="_Toc342913393"/>
      <w:bookmarkStart w:id="42" w:name="_Toc179714298"/>
      <w:bookmarkStart w:id="43" w:name="_Toc19143"/>
      <w:bookmarkStart w:id="44" w:name="_Toc403569780"/>
      <w:bookmarkStart w:id="45" w:name="_Toc102227319"/>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40"/>
      <w:bookmarkEnd w:id="41"/>
      <w:bookmarkEnd w:id="42"/>
      <w:bookmarkEnd w:id="43"/>
      <w:bookmarkEnd w:id="44"/>
      <w:bookmarkEnd w:id="45"/>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Merge w:val="restart"/>
            <w:vAlign w:val="center"/>
          </w:tcPr>
          <w:p w14:paraId="5DFED95E">
            <w:pPr>
              <w:snapToGrid w:val="0"/>
              <w:spacing w:line="400" w:lineRule="exact"/>
              <w:rPr>
                <w:rFonts w:hint="eastAsia" w:ascii="宋体" w:hAnsi="宋体" w:eastAsia="宋体" w:cs="宋体"/>
                <w:color w:val="000000" w:themeColor="text1"/>
                <w:szCs w:val="21"/>
                <w:shd w:val="clear" w:color="auto" w:fill="auto"/>
                <w:lang w:eastAsia="zh-CN"/>
                <w14:textFill>
                  <w14:solidFill>
                    <w14:schemeClr w14:val="tx1"/>
                  </w14:solidFill>
                </w14:textFill>
              </w:rPr>
            </w:pPr>
            <w:r>
              <w:rPr>
                <w:rFonts w:hint="eastAsia" w:ascii="宋体" w:hAnsi="宋体" w:eastAsia="宋体" w:cs="宋体"/>
                <w:color w:val="000000" w:themeColor="text1"/>
                <w:szCs w:val="21"/>
                <w:shd w:val="clear" w:color="auto" w:fill="auto"/>
                <w:lang w:eastAsia="zh-CN"/>
                <w14:textFill>
                  <w14:solidFill>
                    <w14:schemeClr w14:val="tx1"/>
                  </w14:solidFill>
                </w14:textFill>
              </w:rPr>
              <w:t>响应人提供</w:t>
            </w:r>
            <w:r>
              <w:rPr>
                <w:rFonts w:hint="eastAsia" w:ascii="宋体" w:hAnsi="宋体" w:eastAsia="宋体" w:cs="宋体"/>
                <w:color w:val="000000" w:themeColor="text1"/>
                <w:szCs w:val="21"/>
                <w:shd w:val="clear" w:color="auto" w:fill="auto"/>
                <w:lang w:val="zh-CN" w:eastAsia="zh-CN"/>
                <w14:textFill>
                  <w14:solidFill>
                    <w14:schemeClr w14:val="tx1"/>
                  </w14:solidFill>
                </w14:textFill>
              </w:rPr>
              <w:t>“基本资格条件承诺函”（格式详见第六篇）</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Merge w:val="continue"/>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Merge w:val="continue"/>
            <w:vAlign w:val="center"/>
          </w:tcPr>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Merge w:val="continue"/>
            <w:vAlign w:val="center"/>
          </w:tcPr>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Merge w:val="continue"/>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9"/>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46" w:name="_Toc14247"/>
      <w:bookmarkStart w:id="47" w:name="_Toc403569781"/>
      <w:bookmarkStart w:id="48" w:name="_Toc28776"/>
      <w:bookmarkStart w:id="49" w:name="_Toc102227320"/>
      <w:bookmarkStart w:id="50"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6"/>
      <w:bookmarkEnd w:id="47"/>
      <w:bookmarkEnd w:id="48"/>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1" w:name="_Toc29340"/>
      <w:bookmarkStart w:id="52" w:name="_Toc403569782"/>
      <w:bookmarkStart w:id="53" w:name="_Toc14816"/>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9"/>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50"/>
      <w:bookmarkEnd w:id="51"/>
      <w:bookmarkEnd w:id="52"/>
      <w:bookmarkEnd w:id="53"/>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1.评审小组将依照本比选文件相关规定对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均能满足比选实质性响应要求的供应商所提交的最后报价由</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低</w:t>
      </w:r>
      <w:r>
        <w:rPr>
          <w:rFonts w:hint="eastAsia" w:ascii="宋体" w:hAnsi="宋体" w:eastAsia="宋体" w:cs="宋体"/>
          <w:color w:val="000000" w:themeColor="text1"/>
          <w:sz w:val="24"/>
          <w:szCs w:val="24"/>
          <w:shd w:val="clear" w:color="auto" w:fill="auto"/>
          <w14:textFill>
            <w14:solidFill>
              <w14:schemeClr w14:val="tx1"/>
            </w14:solidFill>
          </w14:textFill>
        </w:rPr>
        <w:t>到</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高</w:t>
      </w:r>
      <w:r>
        <w:rPr>
          <w:rFonts w:hint="eastAsia" w:ascii="宋体" w:hAnsi="宋体" w:eastAsia="宋体" w:cs="宋体"/>
          <w:color w:val="000000" w:themeColor="text1"/>
          <w:sz w:val="24"/>
          <w:szCs w:val="24"/>
          <w:shd w:val="clear" w:color="auto" w:fill="auto"/>
          <w14:textFill>
            <w14:solidFill>
              <w14:schemeClr w14:val="tx1"/>
            </w14:solidFill>
          </w14:textFill>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4" w:name="_Toc7135"/>
      <w:bookmarkStart w:id="55" w:name="_Toc102227321"/>
      <w:bookmarkStart w:id="56" w:name="_Toc403569783"/>
      <w:bookmarkStart w:id="57" w:name="_Toc3212"/>
      <w:bookmarkStart w:id="58" w:name="_Toc342913395"/>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4"/>
      <w:bookmarkEnd w:id="55"/>
      <w:bookmarkEnd w:id="56"/>
      <w:bookmarkEnd w:id="57"/>
      <w:bookmarkEnd w:id="58"/>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9" w:name="_Toc17413"/>
      <w:bookmarkStart w:id="60" w:name="_Toc403569784"/>
      <w:bookmarkStart w:id="61" w:name="_Toc12880"/>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9"/>
      <w:bookmarkEnd w:id="60"/>
      <w:bookmarkEnd w:id="61"/>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102227322"/>
      <w:bookmarkStart w:id="63" w:name="_Toc6381"/>
      <w:bookmarkStart w:id="64" w:name="_Toc342913396"/>
      <w:bookmarkStart w:id="65" w:name="_Toc403569785"/>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6"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62"/>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63"/>
      <w:bookmarkEnd w:id="64"/>
      <w:bookmarkEnd w:id="65"/>
      <w:bookmarkEnd w:id="66"/>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2079B7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426E7F12">
      <w:pPr>
        <w:keepNext/>
        <w:widowControl w:val="0"/>
        <w:snapToGrid w:val="0"/>
        <w:spacing w:line="360" w:lineRule="atLeast"/>
        <w:jc w:val="both"/>
        <w:outlineLvl w:val="9"/>
        <w:rPr>
          <w:rFonts w:hint="eastAsia" w:ascii="宋体" w:hAnsi="宋体" w:eastAsia="宋体" w:cs="宋体"/>
          <w:b/>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7" w:name="_Toc485108784"/>
      <w:bookmarkStart w:id="68" w:name="_Toc11770"/>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bookmarkStart w:id="69" w:name="_Toc7206"/>
      <w:bookmarkStart w:id="70" w:name="_Toc26684"/>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7"/>
      <w:bookmarkEnd w:id="68"/>
      <w:bookmarkEnd w:id="69"/>
      <w:bookmarkEnd w:id="70"/>
    </w:p>
    <w:p w14:paraId="53EC4B1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71" w:name="_Toc28327"/>
      <w:bookmarkStart w:id="72" w:name="_Toc12789058"/>
      <w:bookmarkStart w:id="73" w:name="_Toc485108787"/>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、服务要求</w:t>
      </w:r>
    </w:p>
    <w:p w14:paraId="6B89F72C">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1、数量：1台，设备品牌：重庆海扶，设备型号为：JC200D。</w:t>
      </w:r>
    </w:p>
    <w:p w14:paraId="0CD51D72">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2、现场</w:t>
      </w:r>
      <w:r>
        <w:rPr>
          <w:rFonts w:hint="default" w:ascii="宋体" w:hAnsi="宋体" w:eastAsia="宋体" w:cs="宋体"/>
          <w:color w:val="FF0000"/>
          <w:sz w:val="24"/>
          <w:szCs w:val="24"/>
          <w:shd w:val="clear" w:color="auto" w:fill="auto"/>
          <w:lang w:val="en-US" w:eastAsia="zh-CN"/>
        </w:rPr>
        <w:t>移机</w:t>
      </w:r>
      <w:r>
        <w:rPr>
          <w:rFonts w:hint="eastAsia" w:ascii="宋体" w:hAnsi="宋体" w:eastAsia="宋体" w:cs="宋体"/>
          <w:color w:val="FF0000"/>
          <w:sz w:val="24"/>
          <w:szCs w:val="24"/>
          <w:shd w:val="clear" w:color="auto" w:fill="auto"/>
          <w:lang w:val="en-US" w:eastAsia="zh-CN"/>
        </w:rPr>
        <w:t>工程师需经过原厂培训</w:t>
      </w:r>
      <w:r>
        <w:rPr>
          <w:rFonts w:hint="default" w:ascii="宋体" w:hAnsi="宋体" w:eastAsia="宋体" w:cs="宋体"/>
          <w:color w:val="FF0000"/>
          <w:sz w:val="24"/>
          <w:szCs w:val="24"/>
          <w:shd w:val="clear" w:color="auto" w:fill="auto"/>
          <w:lang w:val="en-US" w:eastAsia="zh-CN"/>
        </w:rPr>
        <w:t>或原厂授权</w:t>
      </w:r>
      <w:r>
        <w:rPr>
          <w:rFonts w:hint="eastAsia" w:ascii="宋体" w:hAnsi="宋体" w:eastAsia="宋体" w:cs="宋体"/>
          <w:color w:val="FF0000"/>
          <w:sz w:val="24"/>
          <w:szCs w:val="24"/>
          <w:shd w:val="clear" w:color="auto" w:fill="auto"/>
          <w:lang w:val="en-US" w:eastAsia="zh-CN"/>
        </w:rPr>
        <w:t>，提供培训证书</w:t>
      </w:r>
      <w:r>
        <w:rPr>
          <w:rFonts w:hint="default" w:ascii="宋体" w:hAnsi="宋体" w:eastAsia="宋体" w:cs="宋体"/>
          <w:color w:val="FF0000"/>
          <w:sz w:val="24"/>
          <w:szCs w:val="24"/>
          <w:shd w:val="clear" w:color="auto" w:fill="auto"/>
          <w:lang w:val="en-US" w:eastAsia="zh-CN"/>
        </w:rPr>
        <w:t>或相关能力资质证明</w:t>
      </w:r>
      <w:r>
        <w:rPr>
          <w:rFonts w:hint="eastAsia" w:ascii="宋体" w:hAnsi="宋体" w:eastAsia="宋体" w:cs="宋体"/>
          <w:color w:val="FF0000"/>
          <w:sz w:val="24"/>
          <w:szCs w:val="24"/>
          <w:shd w:val="clear" w:color="auto" w:fill="auto"/>
          <w:lang w:val="en-US" w:eastAsia="zh-CN"/>
        </w:rPr>
        <w:t>。</w:t>
      </w:r>
    </w:p>
    <w:p w14:paraId="728D00D9">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3、供应商负责设备拆卸、运输、安装、调试及性能验证，并提供设备搬运和安装所必需的专用工具。</w:t>
      </w:r>
    </w:p>
    <w:p w14:paraId="554EDAB9">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4、保证设备移机后能正常使用，达到设备移机前的状态。</w:t>
      </w:r>
    </w:p>
    <w:p w14:paraId="2B7BEFEA">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5、移机地点：从重医附属永川医院萱花院区移动至兴龙湖院区。</w:t>
      </w:r>
    </w:p>
    <w:p w14:paraId="007E97B4">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7A16E330">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22B9D9FD">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782E2DA2">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123EFFF9">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4B553758">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bookmarkStart w:id="74" w:name="_Toc4364"/>
      <w:bookmarkStart w:id="75" w:name="_Toc17014"/>
    </w:p>
    <w:p w14:paraId="14310CDD">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A86E34E">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0C52ADB">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410FF923">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7B9B400">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4E9B5156">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792D4433">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14062E89">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D09305D">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517146F7">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54546605">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E3DB259">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FB1F04D">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15113778">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BD6CD1D">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15E62F6">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4FFBC2E">
      <w:pPr>
        <w:tabs>
          <w:tab w:val="left" w:pos="2332"/>
        </w:tabs>
        <w:jc w:val="center"/>
        <w:outlineLvl w:val="0"/>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71"/>
      <w:bookmarkEnd w:id="72"/>
      <w:bookmarkEnd w:id="73"/>
      <w:bookmarkEnd w:id="74"/>
      <w:bookmarkEnd w:id="75"/>
      <w:bookmarkStart w:id="76" w:name="_Toc11641055"/>
      <w:bookmarkStart w:id="77" w:name="_Toc12789059"/>
    </w:p>
    <w:p w14:paraId="5642FEE9">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78" w:name="_Toc11645"/>
      <w:bookmarkStart w:id="79" w:name="_Toc485108793"/>
      <w:bookmarkStart w:id="80" w:name="_Toc403569795"/>
      <w:bookmarkStart w:id="81" w:name="_Toc7358"/>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5112B17B">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1、移机期限：合同签订后</w:t>
      </w:r>
      <w:r>
        <w:rPr>
          <w:rFonts w:hint="default" w:ascii="宋体" w:hAnsi="宋体" w:eastAsia="宋体" w:cs="宋体"/>
          <w:color w:val="FF0000"/>
          <w:sz w:val="24"/>
          <w:szCs w:val="24"/>
          <w:shd w:val="clear" w:color="auto" w:fill="auto"/>
          <w:lang w:val="en-US" w:eastAsia="zh-CN"/>
        </w:rPr>
        <w:t>7个工作日</w:t>
      </w:r>
      <w:r>
        <w:rPr>
          <w:rFonts w:hint="eastAsia" w:ascii="宋体" w:hAnsi="宋体" w:eastAsia="宋体" w:cs="宋体"/>
          <w:color w:val="FF0000"/>
          <w:sz w:val="24"/>
          <w:szCs w:val="24"/>
          <w:shd w:val="clear" w:color="auto" w:fill="auto"/>
          <w:lang w:val="en-US" w:eastAsia="zh-CN"/>
        </w:rPr>
        <w:t>内完成移机。</w:t>
      </w:r>
    </w:p>
    <w:p w14:paraId="153B4CA4">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2、质保期限：</w:t>
      </w:r>
      <w:r>
        <w:rPr>
          <w:rFonts w:hint="default" w:ascii="宋体" w:hAnsi="宋体" w:eastAsia="宋体" w:cs="宋体"/>
          <w:color w:val="FF0000"/>
          <w:sz w:val="24"/>
          <w:szCs w:val="24"/>
          <w:shd w:val="clear" w:color="auto" w:fill="auto"/>
          <w:lang w:val="en-US" w:eastAsia="zh-CN"/>
        </w:rPr>
        <w:t>移机后</w:t>
      </w:r>
      <w:r>
        <w:rPr>
          <w:rFonts w:hint="eastAsia" w:ascii="宋体" w:hAnsi="宋体" w:eastAsia="宋体" w:cs="宋体"/>
          <w:color w:val="FF0000"/>
          <w:sz w:val="24"/>
          <w:szCs w:val="24"/>
          <w:shd w:val="clear" w:color="auto" w:fill="auto"/>
          <w:lang w:val="en-US" w:eastAsia="zh-CN"/>
        </w:rPr>
        <w:t>3个月内正常使用（设备自身器件老化坏损</w:t>
      </w:r>
      <w:r>
        <w:rPr>
          <w:rFonts w:hint="default" w:ascii="宋体" w:hAnsi="宋体" w:eastAsia="宋体" w:cs="宋体"/>
          <w:color w:val="FF0000"/>
          <w:sz w:val="24"/>
          <w:szCs w:val="24"/>
          <w:shd w:val="clear" w:color="auto" w:fill="auto"/>
          <w:lang w:val="en-US" w:eastAsia="zh-CN"/>
        </w:rPr>
        <w:t>或不可抗力等因素</w:t>
      </w:r>
      <w:r>
        <w:rPr>
          <w:rFonts w:hint="eastAsia" w:ascii="宋体" w:hAnsi="宋体" w:eastAsia="宋体" w:cs="宋体"/>
          <w:color w:val="FF0000"/>
          <w:sz w:val="24"/>
          <w:szCs w:val="24"/>
          <w:shd w:val="clear" w:color="auto" w:fill="auto"/>
          <w:lang w:val="en-US" w:eastAsia="zh-CN"/>
        </w:rPr>
        <w:t>除外）。</w:t>
      </w:r>
    </w:p>
    <w:p w14:paraId="61B4AE39">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3、移机完成后，</w:t>
      </w:r>
      <w:r>
        <w:rPr>
          <w:rFonts w:hint="default" w:ascii="宋体" w:hAnsi="宋体" w:eastAsia="宋体" w:cs="宋体"/>
          <w:color w:val="FF0000"/>
          <w:sz w:val="24"/>
          <w:szCs w:val="24"/>
          <w:shd w:val="clear" w:color="auto" w:fill="auto"/>
          <w:lang w:val="en-US" w:eastAsia="zh-CN"/>
        </w:rPr>
        <w:t>移机服务</w:t>
      </w:r>
      <w:r>
        <w:rPr>
          <w:rFonts w:hint="eastAsia" w:ascii="宋体" w:hAnsi="宋体" w:eastAsia="宋体" w:cs="宋体"/>
          <w:color w:val="FF0000"/>
          <w:sz w:val="24"/>
          <w:szCs w:val="24"/>
          <w:shd w:val="clear" w:color="auto" w:fill="auto"/>
          <w:lang w:val="en-US" w:eastAsia="zh-CN"/>
        </w:rPr>
        <w:t>确认</w:t>
      </w:r>
      <w:r>
        <w:rPr>
          <w:rFonts w:hint="default" w:ascii="宋体" w:hAnsi="宋体" w:eastAsia="宋体" w:cs="宋体"/>
          <w:color w:val="FF0000"/>
          <w:sz w:val="24"/>
          <w:szCs w:val="24"/>
          <w:shd w:val="clear" w:color="auto" w:fill="auto"/>
          <w:lang w:val="en-US" w:eastAsia="zh-CN"/>
        </w:rPr>
        <w:t>单</w:t>
      </w:r>
      <w:r>
        <w:rPr>
          <w:rFonts w:hint="eastAsia" w:ascii="宋体" w:hAnsi="宋体" w:eastAsia="宋体" w:cs="宋体"/>
          <w:color w:val="FF0000"/>
          <w:sz w:val="24"/>
          <w:szCs w:val="24"/>
          <w:shd w:val="clear" w:color="auto" w:fill="auto"/>
          <w:lang w:val="en-US" w:eastAsia="zh-CN"/>
        </w:rPr>
        <w:t>需由</w:t>
      </w:r>
      <w:r>
        <w:rPr>
          <w:rFonts w:hint="default" w:ascii="宋体" w:hAnsi="宋体" w:eastAsia="宋体" w:cs="宋体"/>
          <w:color w:val="FF0000"/>
          <w:sz w:val="24"/>
          <w:szCs w:val="24"/>
          <w:shd w:val="clear" w:color="auto" w:fill="auto"/>
          <w:lang w:val="en-US" w:eastAsia="zh-CN"/>
        </w:rPr>
        <w:t>设备科分管工程师和使用科室相关人员签字</w:t>
      </w:r>
      <w:r>
        <w:rPr>
          <w:rFonts w:hint="eastAsia" w:ascii="宋体" w:hAnsi="宋体" w:eastAsia="宋体" w:cs="宋体"/>
          <w:color w:val="FF0000"/>
          <w:sz w:val="24"/>
          <w:szCs w:val="24"/>
          <w:shd w:val="clear" w:color="auto" w:fill="auto"/>
          <w:lang w:val="en-US" w:eastAsia="zh-CN"/>
        </w:rPr>
        <w:t>确认。移机后至少提供1次巡检服务，巡检报告需服务单位、使用科室和设备科工程师机签字确认。</w:t>
      </w:r>
    </w:p>
    <w:p w14:paraId="1FA2B8A7">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FF0000"/>
          <w:sz w:val="24"/>
          <w:szCs w:val="24"/>
          <w:shd w:val="clear" w:color="auto" w:fill="auto"/>
          <w:lang w:val="en-US" w:eastAsia="zh-CN"/>
        </w:rPr>
        <w:t>4、付款方式：服务完成后，成交供应商凭合法有效的发票与服务完成单据，经采购人审核无误后，60天内付款。</w:t>
      </w:r>
    </w:p>
    <w:p w14:paraId="5235ADB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78"/>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79"/>
      <w:bookmarkEnd w:id="80"/>
      <w:bookmarkEnd w:id="81"/>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76"/>
      <w:bookmarkEnd w:id="77"/>
      <w:bookmarkStart w:id="82" w:name="_Toc26989"/>
      <w:bookmarkStart w:id="83" w:name="_Toc485108794"/>
      <w:bookmarkStart w:id="84" w:name="_Toc15711"/>
      <w:bookmarkStart w:id="85" w:name="_Toc14840"/>
      <w:bookmarkStart w:id="86" w:name="_Toc403569796"/>
      <w:bookmarkStart w:id="87" w:name="_Toc303945820"/>
      <w:bookmarkStart w:id="88"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82"/>
      <w:bookmarkEnd w:id="83"/>
      <w:bookmarkEnd w:id="84"/>
      <w:bookmarkEnd w:id="85"/>
      <w:bookmarkEnd w:id="86"/>
    </w:p>
    <w:p w14:paraId="5E46A35E">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9" w:name="_Toc54718202"/>
      <w:bookmarkStart w:id="90" w:name="_Toc30815"/>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89"/>
      <w:bookmarkEnd w:id="90"/>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91"/>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2"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92"/>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93"/>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94"/>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95"/>
    </w:p>
    <w:p w14:paraId="484E102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54718203"/>
      <w:bookmarkStart w:id="97" w:name="_Toc17879"/>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96"/>
      <w:bookmarkEnd w:id="97"/>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98"/>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9" w:name="_Toc54718204"/>
      <w:bookmarkStart w:id="100" w:name="_Toc8853"/>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99"/>
      <w:bookmarkEnd w:id="100"/>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1" w:name="_Toc25177"/>
      <w:bookmarkStart w:id="102"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01"/>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3"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103"/>
    </w:p>
    <w:p w14:paraId="16BE7E9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4"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102"/>
      <w:bookmarkEnd w:id="104"/>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105"/>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06"/>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07"/>
    </w:p>
    <w:p w14:paraId="0E692A8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54718206"/>
      <w:bookmarkStart w:id="109" w:name="_Toc2241"/>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08"/>
      <w:bookmarkEnd w:id="109"/>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0" w:name="_Toc12985"/>
      <w:bookmarkStart w:id="111"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10"/>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11"/>
    </w:p>
    <w:p w14:paraId="318F8000">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2" w:name="_Toc54718207"/>
      <w:bookmarkStart w:id="113" w:name="_Toc9053"/>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12"/>
      <w:bookmarkEnd w:id="113"/>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4"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14"/>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5"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15"/>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6"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16"/>
    </w:p>
    <w:p w14:paraId="0105B42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54718211"/>
      <w:bookmarkStart w:id="118" w:name="_Toc1158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17"/>
      <w:bookmarkEnd w:id="118"/>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19"/>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0"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20"/>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9"/>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1" w:name="_Toc31719"/>
      <w:bookmarkStart w:id="122" w:name="_Toc54718210"/>
      <w:bookmarkStart w:id="123" w:name="_Toc26580"/>
      <w:bookmarkStart w:id="124" w:name="_Toc54718212"/>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21"/>
      <w:bookmarkEnd w:id="122"/>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5"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5"/>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26"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26"/>
    </w:p>
    <w:p w14:paraId="7F490E8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23"/>
      <w:bookmarkEnd w:id="124"/>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7"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28"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27"/>
      <w:bookmarkEnd w:id="128"/>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29"/>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30"/>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31"/>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32"/>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33"/>
    </w:p>
    <w:bookmarkEnd w:id="87"/>
    <w:bookmarkEnd w:id="88"/>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34" w:name="_Hlt41879464"/>
      <w:bookmarkEnd w:id="134"/>
      <w:bookmarkStart w:id="135" w:name="_Toc12789072"/>
      <w:bookmarkStart w:id="136" w:name="_Toc14085"/>
      <w:bookmarkStart w:id="137" w:name="_Toc485108795"/>
      <w:bookmarkStart w:id="138" w:name="_Toc29521"/>
      <w:bookmarkStart w:id="139" w:name="_Toc13696"/>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35"/>
      <w:bookmarkEnd w:id="136"/>
      <w:bookmarkEnd w:id="137"/>
      <w:bookmarkEnd w:id="138"/>
      <w:bookmarkEnd w:id="139"/>
    </w:p>
    <w:p w14:paraId="3475141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0"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40"/>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1"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41"/>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2"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42"/>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43" w:name="_Toc38358147"/>
      <w:bookmarkStart w:id="144" w:name="OLE_LINK11"/>
      <w:bookmarkStart w:id="145"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43"/>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6"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46"/>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基本资格条件承诺函</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outlineLvl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147" w:name="_Toc19884"/>
      <w:bookmarkStart w:id="148" w:name="_Toc21293"/>
      <w:bookmarkStart w:id="149" w:name="_Toc5685"/>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47"/>
      <w:bookmarkEnd w:id="148"/>
      <w:bookmarkEnd w:id="149"/>
    </w:p>
    <w:p w14:paraId="4D84AFC8">
      <w:pPr>
        <w:spacing w:line="440" w:lineRule="exact"/>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50" w:name="_Toc9803"/>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bookmarkEnd w:id="150"/>
    </w:p>
    <w:bookmarkEnd w:id="144"/>
    <w:bookmarkEnd w:id="145"/>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left="450" w:leftChars="0" w:hanging="450" w:firstLineChars="0"/>
        <w:outlineLvl w:val="2"/>
        <w:rPr>
          <w:rFonts w:hint="eastAsia" w:ascii="宋体" w:hAnsi="宋体" w:eastAsia="宋体" w:cs="宋体"/>
          <w:b/>
          <w:color w:val="000000" w:themeColor="text1"/>
          <w:shd w:val="clear" w:color="auto" w:fill="auto"/>
          <w14:textFill>
            <w14:solidFill>
              <w14:schemeClr w14:val="tx1"/>
            </w14:solidFill>
          </w14:textFill>
        </w:rPr>
      </w:pPr>
      <w:bookmarkStart w:id="151" w:name="_Toc313008356"/>
      <w:bookmarkStart w:id="152" w:name="_Toc5565"/>
      <w:bookmarkStart w:id="153" w:name="_Toc485108796"/>
      <w:bookmarkStart w:id="154" w:name="_Toc313888360"/>
      <w:bookmarkStart w:id="155" w:name="_Toc480979018"/>
      <w:bookmarkStart w:id="156" w:name="_Toc342913419"/>
      <w:bookmarkStart w:id="157" w:name="_Toc283382454"/>
      <w:bookmarkStart w:id="158" w:name="_Toc12789073"/>
      <w:r>
        <w:rPr>
          <w:rFonts w:hint="eastAsia" w:ascii="宋体" w:hAnsi="宋体" w:eastAsia="宋体" w:cs="宋体"/>
          <w:b/>
          <w:color w:val="000000" w:themeColor="text1"/>
          <w:shd w:val="clear" w:color="auto" w:fill="auto"/>
          <w14:textFill>
            <w14:solidFill>
              <w14:schemeClr w14:val="tx1"/>
            </w14:solidFill>
          </w14:textFill>
        </w:rPr>
        <w:t>经济部分</w:t>
      </w:r>
      <w:bookmarkEnd w:id="151"/>
      <w:bookmarkEnd w:id="152"/>
      <w:bookmarkEnd w:id="153"/>
      <w:bookmarkEnd w:id="154"/>
      <w:bookmarkEnd w:id="155"/>
      <w:bookmarkEnd w:id="156"/>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57"/>
    <w:bookmarkEnd w:id="158"/>
    <w:p w14:paraId="6B701359">
      <w:pPr>
        <w:tabs>
          <w:tab w:val="left" w:pos="6300"/>
        </w:tabs>
        <w:snapToGrid w:val="0"/>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9"/>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099817B3">
      <w:pPr>
        <w:pStyle w:val="52"/>
        <w:spacing w:before="0" w:beforeAutospacing="0" w:after="0" w:afterAutospacing="0" w:line="480" w:lineRule="auto"/>
        <w:jc w:val="center"/>
        <w:rPr>
          <w:rFonts w:hint="eastAsia"/>
          <w:color w:val="000000" w:themeColor="text1"/>
          <w:sz w:val="32"/>
          <w:szCs w:val="36"/>
          <w14:textFill>
            <w14:solidFill>
              <w14:schemeClr w14:val="tx1"/>
            </w14:solidFill>
          </w14:textFill>
        </w:rPr>
      </w:pPr>
      <w:bookmarkStart w:id="159" w:name="_Toc485108797"/>
      <w:bookmarkStart w:id="160" w:name="_Toc313008357"/>
      <w:bookmarkStart w:id="161" w:name="_Toc342913420"/>
      <w:bookmarkStart w:id="162" w:name="_Toc313888361"/>
      <w:bookmarkStart w:id="163" w:name="_Toc480979019"/>
      <w:r>
        <w:rPr>
          <w:rFonts w:hint="eastAsia"/>
          <w:color w:val="000000" w:themeColor="text1"/>
          <w:sz w:val="32"/>
          <w:szCs w:val="36"/>
          <w14:textFill>
            <w14:solidFill>
              <w14:schemeClr w14:val="tx1"/>
            </w14:solidFill>
          </w14:textFill>
        </w:rPr>
        <w:t>报价表</w:t>
      </w:r>
    </w:p>
    <w:tbl>
      <w:tblPr>
        <w:tblStyle w:val="60"/>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2602"/>
        <w:gridCol w:w="5668"/>
        <w:gridCol w:w="679"/>
      </w:tblGrid>
      <w:tr w14:paraId="31AE4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346" w:type="pct"/>
            <w:vAlign w:val="center"/>
          </w:tcPr>
          <w:p w14:paraId="1E4DC746">
            <w:pPr>
              <w:snapToGrid w:val="0"/>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序号</w:t>
            </w:r>
          </w:p>
        </w:tc>
        <w:tc>
          <w:tcPr>
            <w:tcW w:w="1353" w:type="pct"/>
            <w:vAlign w:val="center"/>
          </w:tcPr>
          <w:p w14:paraId="58EC0510">
            <w:pPr>
              <w:snapToGrid w:val="0"/>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服务名称</w:t>
            </w:r>
          </w:p>
        </w:tc>
        <w:tc>
          <w:tcPr>
            <w:tcW w:w="2947" w:type="pct"/>
            <w:vAlign w:val="center"/>
          </w:tcPr>
          <w:p w14:paraId="6242D1C9">
            <w:pPr>
              <w:snapToGrid w:val="0"/>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价格（元）</w:t>
            </w:r>
          </w:p>
        </w:tc>
        <w:tc>
          <w:tcPr>
            <w:tcW w:w="353" w:type="pct"/>
            <w:vAlign w:val="center"/>
          </w:tcPr>
          <w:p w14:paraId="218BC72A">
            <w:pPr>
              <w:snapToGrid w:val="0"/>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6AB8F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346" w:type="pct"/>
            <w:vAlign w:val="center"/>
          </w:tcPr>
          <w:p w14:paraId="1FF76C72">
            <w:pPr>
              <w:snapToGrid w:val="0"/>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p>
        </w:tc>
        <w:tc>
          <w:tcPr>
            <w:tcW w:w="1353" w:type="pct"/>
            <w:vAlign w:val="center"/>
          </w:tcPr>
          <w:p w14:paraId="2FDAEC43">
            <w:pPr>
              <w:snapToGrid w:val="0"/>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妇科聚焦超声肿瘤治疗系统移机服务</w:t>
            </w:r>
          </w:p>
        </w:tc>
        <w:tc>
          <w:tcPr>
            <w:tcW w:w="2947" w:type="pct"/>
            <w:vAlign w:val="center"/>
          </w:tcPr>
          <w:p w14:paraId="5C89F394">
            <w:pPr>
              <w:snapToGrid w:val="0"/>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p>
        </w:tc>
        <w:tc>
          <w:tcPr>
            <w:tcW w:w="353" w:type="pct"/>
            <w:vAlign w:val="center"/>
          </w:tcPr>
          <w:p w14:paraId="1CF475C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p>
        </w:tc>
      </w:tr>
      <w:tr w14:paraId="29565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1699" w:type="pct"/>
            <w:gridSpan w:val="2"/>
            <w:vAlign w:val="center"/>
          </w:tcPr>
          <w:p w14:paraId="1453E08B">
            <w:pPr>
              <w:snapToGrid w:val="0"/>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工期（天）:</w:t>
            </w:r>
          </w:p>
        </w:tc>
        <w:tc>
          <w:tcPr>
            <w:tcW w:w="2947" w:type="pct"/>
            <w:vAlign w:val="center"/>
          </w:tcPr>
          <w:p w14:paraId="471C9D1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tc>
        <w:tc>
          <w:tcPr>
            <w:tcW w:w="353" w:type="pct"/>
            <w:vAlign w:val="center"/>
          </w:tcPr>
          <w:p w14:paraId="7B080E7D">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tc>
      </w:tr>
      <w:tr w14:paraId="0DC6B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1699" w:type="pct"/>
            <w:gridSpan w:val="2"/>
            <w:vAlign w:val="center"/>
          </w:tcPr>
          <w:p w14:paraId="5A818467">
            <w:pPr>
              <w:snapToGrid w:val="0"/>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质保期（年）：</w:t>
            </w:r>
          </w:p>
        </w:tc>
        <w:tc>
          <w:tcPr>
            <w:tcW w:w="2947" w:type="pct"/>
            <w:vAlign w:val="center"/>
          </w:tcPr>
          <w:p w14:paraId="51D7249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tc>
        <w:tc>
          <w:tcPr>
            <w:tcW w:w="353" w:type="pct"/>
            <w:vAlign w:val="center"/>
          </w:tcPr>
          <w:p w14:paraId="61BBBF9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tc>
      </w:tr>
    </w:tbl>
    <w:p w14:paraId="1C813957">
      <w:pPr>
        <w:pStyle w:val="52"/>
        <w:spacing w:before="0" w:beforeAutospacing="0" w:after="0" w:afterAutospacing="0" w:line="480" w:lineRule="exact"/>
        <w:ind w:firstLine="420" w:firstLineChars="150"/>
        <w:rPr>
          <w:rFonts w:hint="eastAsia" w:eastAsia="宋体" w:cs="MS Shell Dlg"/>
          <w:color w:val="000000" w:themeColor="text1"/>
          <w:sz w:val="28"/>
          <w:szCs w:val="28"/>
          <w:lang w:eastAsia="zh-CN"/>
          <w14:textFill>
            <w14:solidFill>
              <w14:schemeClr w14:val="tx1"/>
            </w14:solidFill>
          </w14:textFill>
        </w:rPr>
      </w:pPr>
      <w:r>
        <w:rPr>
          <w:rFonts w:hint="eastAsia" w:cs="MS Shell Dlg"/>
          <w:color w:val="000000" w:themeColor="text1"/>
          <w:sz w:val="28"/>
          <w:szCs w:val="28"/>
          <w14:textFill>
            <w14:solidFill>
              <w14:schemeClr w14:val="tx1"/>
            </w14:solidFill>
          </w14:textFill>
        </w:rPr>
        <w:t>注：</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报价为包干价，包含货物费、服务费、人工费、车费、住宿费、餐饮费、材料费、保险费、代理费、税金费用等的费用，均由成交供应商承担。</w:t>
      </w:r>
    </w:p>
    <w:p w14:paraId="1878383B">
      <w:pPr>
        <w:rPr>
          <w:rFonts w:hint="eastAsia" w:ascii="宋体" w:hAnsi="宋体" w:eastAsia="宋体" w:cs="宋体"/>
          <w:b/>
          <w:color w:val="000000" w:themeColor="text1"/>
          <w:shd w:val="clear" w:color="auto" w:fill="auto"/>
          <w14:textFill>
            <w14:solidFill>
              <w14:schemeClr w14:val="tx1"/>
            </w14:solidFill>
          </w14:textFill>
        </w:rPr>
      </w:pPr>
    </w:p>
    <w:p w14:paraId="48343238">
      <w:pPr>
        <w:rPr>
          <w:rFonts w:hint="eastAsia" w:ascii="宋体" w:hAnsi="宋体" w:eastAsia="宋体" w:cs="宋体"/>
          <w:b/>
          <w:color w:val="000000" w:themeColor="text1"/>
          <w:shd w:val="clear" w:color="auto" w:fill="auto"/>
          <w14:textFill>
            <w14:solidFill>
              <w14:schemeClr w14:val="tx1"/>
            </w14:solidFill>
          </w14:textFill>
        </w:rPr>
      </w:pPr>
    </w:p>
    <w:p w14:paraId="0DC178AD">
      <w:pPr>
        <w:rPr>
          <w:rFonts w:hint="eastAsia" w:ascii="宋体" w:hAnsi="宋体" w:eastAsia="宋体" w:cs="宋体"/>
          <w:b/>
          <w:color w:val="000000" w:themeColor="text1"/>
          <w:shd w:val="clear" w:color="auto" w:fill="auto"/>
          <w14:textFill>
            <w14:solidFill>
              <w14:schemeClr w14:val="tx1"/>
            </w14:solidFill>
          </w14:textFill>
        </w:rPr>
      </w:pPr>
    </w:p>
    <w:p w14:paraId="68157868">
      <w:pPr>
        <w:rPr>
          <w:rFonts w:hint="eastAsia" w:ascii="宋体" w:hAnsi="宋体" w:eastAsia="宋体" w:cs="宋体"/>
          <w:b/>
          <w:color w:val="000000" w:themeColor="text1"/>
          <w:shd w:val="clear" w:color="auto" w:fill="auto"/>
          <w14:textFill>
            <w14:solidFill>
              <w14:schemeClr w14:val="tx1"/>
            </w14:solidFill>
          </w14:textFill>
        </w:rPr>
      </w:pPr>
    </w:p>
    <w:p w14:paraId="0335DAC4">
      <w:pPr>
        <w:rPr>
          <w:rFonts w:hint="eastAsia" w:ascii="宋体" w:hAnsi="宋体" w:eastAsia="宋体" w:cs="宋体"/>
          <w:b/>
          <w:color w:val="000000" w:themeColor="text1"/>
          <w:shd w:val="clear" w:color="auto" w:fill="auto"/>
          <w14:textFill>
            <w14:solidFill>
              <w14:schemeClr w14:val="tx1"/>
            </w14:solidFill>
          </w14:textFill>
        </w:rPr>
      </w:pPr>
    </w:p>
    <w:p w14:paraId="52105755">
      <w:pPr>
        <w:rPr>
          <w:rFonts w:hint="eastAsia" w:ascii="宋体" w:hAnsi="宋体" w:eastAsia="宋体" w:cs="宋体"/>
          <w:b/>
          <w:color w:val="000000" w:themeColor="text1"/>
          <w:shd w:val="clear" w:color="auto" w:fill="auto"/>
          <w14:textFill>
            <w14:solidFill>
              <w14:schemeClr w14:val="tx1"/>
            </w14:solidFill>
          </w14:textFill>
        </w:rPr>
      </w:pPr>
    </w:p>
    <w:p w14:paraId="09326B87">
      <w:pPr>
        <w:rPr>
          <w:rFonts w:hint="eastAsia" w:ascii="宋体" w:hAnsi="宋体" w:eastAsia="宋体" w:cs="宋体"/>
          <w:b/>
          <w:color w:val="000000" w:themeColor="text1"/>
          <w:shd w:val="clear" w:color="auto" w:fill="auto"/>
          <w14:textFill>
            <w14:solidFill>
              <w14:schemeClr w14:val="tx1"/>
            </w14:solidFill>
          </w14:textFill>
        </w:rPr>
      </w:pPr>
    </w:p>
    <w:p w14:paraId="08B77225">
      <w:pPr>
        <w:rPr>
          <w:rFonts w:hint="eastAsia" w:ascii="宋体" w:hAnsi="宋体" w:eastAsia="宋体" w:cs="宋体"/>
          <w:b/>
          <w:color w:val="000000" w:themeColor="text1"/>
          <w:shd w:val="clear" w:color="auto" w:fill="auto"/>
          <w14:textFill>
            <w14:solidFill>
              <w14:schemeClr w14:val="tx1"/>
            </w14:solidFill>
          </w14:textFill>
        </w:rPr>
      </w:pPr>
    </w:p>
    <w:p w14:paraId="015D3B6C">
      <w:pPr>
        <w:outlineLvl w:val="0"/>
        <w:rPr>
          <w:rFonts w:hint="eastAsia" w:ascii="宋体" w:hAnsi="宋体" w:eastAsia="宋体" w:cs="宋体"/>
          <w:b/>
          <w:color w:val="000000" w:themeColor="text1"/>
          <w:shd w:val="clear" w:color="auto" w:fill="auto"/>
          <w14:textFill>
            <w14:solidFill>
              <w14:schemeClr w14:val="tx1"/>
            </w14:solidFill>
          </w14:textFill>
        </w:rPr>
      </w:pPr>
      <w:bookmarkStart w:id="164" w:name="_Toc9883"/>
      <w:bookmarkStart w:id="165" w:name="_Toc12908"/>
    </w:p>
    <w:p w14:paraId="061383A8">
      <w:pPr>
        <w:outlineLvl w:val="0"/>
        <w:rPr>
          <w:rFonts w:hint="eastAsia" w:ascii="宋体" w:hAnsi="宋体" w:eastAsia="宋体" w:cs="宋体"/>
          <w:b/>
          <w:color w:val="000000" w:themeColor="text1"/>
          <w:shd w:val="clear" w:color="auto" w:fill="auto"/>
          <w14:textFill>
            <w14:solidFill>
              <w14:schemeClr w14:val="tx1"/>
            </w14:solidFill>
          </w14:textFill>
        </w:rPr>
      </w:pPr>
    </w:p>
    <w:p w14:paraId="4FBE3865">
      <w:pPr>
        <w:outlineLvl w:val="0"/>
        <w:rPr>
          <w:rFonts w:hint="eastAsia" w:ascii="宋体" w:hAnsi="宋体" w:eastAsia="宋体" w:cs="宋体"/>
          <w:b/>
          <w:color w:val="000000" w:themeColor="text1"/>
          <w:shd w:val="clear" w:color="auto" w:fill="auto"/>
          <w14:textFill>
            <w14:solidFill>
              <w14:schemeClr w14:val="tx1"/>
            </w14:solidFill>
          </w14:textFill>
        </w:rPr>
      </w:pPr>
    </w:p>
    <w:p w14:paraId="424290A1">
      <w:pPr>
        <w:outlineLvl w:val="0"/>
        <w:rPr>
          <w:rFonts w:hint="eastAsia" w:ascii="宋体" w:hAnsi="宋体" w:eastAsia="宋体" w:cs="宋体"/>
          <w:b/>
          <w:color w:val="000000" w:themeColor="text1"/>
          <w:shd w:val="clear" w:color="auto" w:fill="auto"/>
          <w14:textFill>
            <w14:solidFill>
              <w14:schemeClr w14:val="tx1"/>
            </w14:solidFill>
          </w14:textFill>
        </w:rPr>
      </w:pPr>
    </w:p>
    <w:p w14:paraId="163D9784">
      <w:pPr>
        <w:outlineLvl w:val="0"/>
        <w:rPr>
          <w:rFonts w:hint="eastAsia" w:ascii="宋体" w:hAnsi="宋体" w:eastAsia="宋体" w:cs="宋体"/>
          <w:b/>
          <w:color w:val="000000" w:themeColor="text1"/>
          <w:shd w:val="clear" w:color="auto" w:fill="auto"/>
          <w14:textFill>
            <w14:solidFill>
              <w14:schemeClr w14:val="tx1"/>
            </w14:solidFill>
          </w14:textFill>
        </w:rPr>
      </w:pPr>
    </w:p>
    <w:p w14:paraId="7337E677">
      <w:pPr>
        <w:outlineLvl w:val="0"/>
        <w:rPr>
          <w:rFonts w:hint="eastAsia" w:ascii="宋体" w:hAnsi="宋体" w:eastAsia="宋体" w:cs="宋体"/>
          <w:b/>
          <w:color w:val="000000" w:themeColor="text1"/>
          <w:shd w:val="clear" w:color="auto" w:fill="auto"/>
          <w14:textFill>
            <w14:solidFill>
              <w14:schemeClr w14:val="tx1"/>
            </w14:solidFill>
          </w14:textFill>
        </w:rPr>
      </w:pPr>
    </w:p>
    <w:p w14:paraId="15C42E5C">
      <w:pPr>
        <w:outlineLvl w:val="0"/>
        <w:rPr>
          <w:rFonts w:hint="eastAsia" w:ascii="宋体" w:hAnsi="宋体" w:eastAsia="宋体" w:cs="宋体"/>
          <w:b/>
          <w:color w:val="000000" w:themeColor="text1"/>
          <w:shd w:val="clear" w:color="auto" w:fill="auto"/>
          <w14:textFill>
            <w14:solidFill>
              <w14:schemeClr w14:val="tx1"/>
            </w14:solidFill>
          </w14:textFill>
        </w:rPr>
      </w:pPr>
    </w:p>
    <w:p w14:paraId="69D4A9A3">
      <w:pPr>
        <w:outlineLvl w:val="0"/>
        <w:rPr>
          <w:rFonts w:hint="eastAsia" w:ascii="宋体" w:hAnsi="宋体" w:eastAsia="宋体" w:cs="宋体"/>
          <w:b/>
          <w:color w:val="000000" w:themeColor="text1"/>
          <w:shd w:val="clear" w:color="auto" w:fill="auto"/>
          <w14:textFill>
            <w14:solidFill>
              <w14:schemeClr w14:val="tx1"/>
            </w14:solidFill>
          </w14:textFill>
        </w:rPr>
      </w:pPr>
    </w:p>
    <w:p w14:paraId="340F0CFA">
      <w:pPr>
        <w:outlineLvl w:val="0"/>
        <w:rPr>
          <w:rFonts w:hint="eastAsia" w:ascii="宋体" w:hAnsi="宋体" w:eastAsia="宋体" w:cs="宋体"/>
          <w:b/>
          <w:color w:val="000000" w:themeColor="text1"/>
          <w:shd w:val="clear" w:color="auto" w:fill="auto"/>
          <w14:textFill>
            <w14:solidFill>
              <w14:schemeClr w14:val="tx1"/>
            </w14:solidFill>
          </w14:textFill>
        </w:rPr>
      </w:pPr>
    </w:p>
    <w:p w14:paraId="45281410">
      <w:pPr>
        <w:outlineLvl w:val="0"/>
        <w:rPr>
          <w:rFonts w:hint="eastAsia" w:ascii="宋体" w:hAnsi="宋体" w:eastAsia="宋体" w:cs="宋体"/>
          <w:b/>
          <w:color w:val="000000" w:themeColor="text1"/>
          <w:shd w:val="clear" w:color="auto" w:fill="auto"/>
          <w14:textFill>
            <w14:solidFill>
              <w14:schemeClr w14:val="tx1"/>
            </w14:solidFill>
          </w14:textFill>
        </w:rPr>
      </w:pPr>
    </w:p>
    <w:p w14:paraId="323C9209">
      <w:pPr>
        <w:outlineLvl w:val="0"/>
        <w:rPr>
          <w:rFonts w:hint="eastAsia" w:ascii="宋体" w:hAnsi="宋体" w:eastAsia="宋体" w:cs="宋体"/>
          <w:b/>
          <w:color w:val="000000" w:themeColor="text1"/>
          <w:shd w:val="clear" w:color="auto" w:fill="auto"/>
          <w14:textFill>
            <w14:solidFill>
              <w14:schemeClr w14:val="tx1"/>
            </w14:solidFill>
          </w14:textFill>
        </w:rPr>
      </w:pPr>
    </w:p>
    <w:p w14:paraId="1CE1F296">
      <w:pPr>
        <w:outlineLvl w:val="0"/>
        <w:rPr>
          <w:rFonts w:hint="eastAsia" w:ascii="宋体" w:hAnsi="宋体" w:eastAsia="宋体" w:cs="宋体"/>
          <w:b/>
          <w:color w:val="000000" w:themeColor="text1"/>
          <w:shd w:val="clear" w:color="auto" w:fill="auto"/>
          <w14:textFill>
            <w14:solidFill>
              <w14:schemeClr w14:val="tx1"/>
            </w14:solidFill>
          </w14:textFill>
        </w:rPr>
      </w:pPr>
    </w:p>
    <w:p w14:paraId="67DBCEE7">
      <w:pPr>
        <w:outlineLvl w:val="0"/>
        <w:rPr>
          <w:rFonts w:hint="eastAsia" w:ascii="宋体" w:hAnsi="宋体" w:eastAsia="宋体" w:cs="宋体"/>
          <w:b/>
          <w:color w:val="000000" w:themeColor="text1"/>
          <w:shd w:val="clear" w:color="auto" w:fill="auto"/>
          <w14:textFill>
            <w14:solidFill>
              <w14:schemeClr w14:val="tx1"/>
            </w14:solidFill>
          </w14:textFill>
        </w:rPr>
      </w:pPr>
    </w:p>
    <w:p w14:paraId="54AED090">
      <w:pPr>
        <w:outlineLvl w:val="0"/>
        <w:rPr>
          <w:rFonts w:hint="eastAsia" w:ascii="宋体" w:hAnsi="宋体" w:eastAsia="宋体" w:cs="宋体"/>
          <w:b/>
          <w:color w:val="000000" w:themeColor="text1"/>
          <w:shd w:val="clear" w:color="auto" w:fill="auto"/>
          <w14:textFill>
            <w14:solidFill>
              <w14:schemeClr w14:val="tx1"/>
            </w14:solidFill>
          </w14:textFill>
        </w:rPr>
      </w:pPr>
    </w:p>
    <w:p w14:paraId="7BA9FF71">
      <w:pPr>
        <w:outlineLvl w:val="0"/>
        <w:rPr>
          <w:rFonts w:hint="eastAsia" w:ascii="宋体" w:hAnsi="宋体" w:eastAsia="宋体" w:cs="宋体"/>
          <w:b/>
          <w:color w:val="000000" w:themeColor="text1"/>
          <w:shd w:val="clear" w:color="auto" w:fill="auto"/>
          <w14:textFill>
            <w14:solidFill>
              <w14:schemeClr w14:val="tx1"/>
            </w14:solidFill>
          </w14:textFill>
        </w:rPr>
      </w:pPr>
    </w:p>
    <w:p w14:paraId="0B3496D9">
      <w:pPr>
        <w:outlineLvl w:val="0"/>
        <w:rPr>
          <w:rFonts w:hint="eastAsia" w:ascii="宋体" w:hAnsi="宋体" w:eastAsia="宋体" w:cs="宋体"/>
          <w:b/>
          <w:color w:val="000000" w:themeColor="text1"/>
          <w:shd w:val="clear" w:color="auto" w:fill="auto"/>
          <w14:textFill>
            <w14:solidFill>
              <w14:schemeClr w14:val="tx1"/>
            </w14:solidFill>
          </w14:textFill>
        </w:rPr>
      </w:pPr>
    </w:p>
    <w:p w14:paraId="4071EB66">
      <w:pPr>
        <w:outlineLvl w:val="0"/>
        <w:rPr>
          <w:rFonts w:hint="eastAsia" w:ascii="宋体" w:hAnsi="宋体" w:eastAsia="宋体" w:cs="宋体"/>
          <w:b/>
          <w:color w:val="000000" w:themeColor="text1"/>
          <w:shd w:val="clear" w:color="auto" w:fill="auto"/>
          <w14:textFill>
            <w14:solidFill>
              <w14:schemeClr w14:val="tx1"/>
            </w14:solidFill>
          </w14:textFill>
        </w:rPr>
      </w:pPr>
    </w:p>
    <w:p w14:paraId="7322EFCE">
      <w:pPr>
        <w:outlineLvl w:val="0"/>
        <w:rPr>
          <w:rFonts w:hint="eastAsia" w:ascii="宋体" w:hAnsi="宋体" w:eastAsia="宋体" w:cs="宋体"/>
          <w:b/>
          <w:color w:val="000000" w:themeColor="text1"/>
          <w:shd w:val="clear" w:color="auto" w:fill="auto"/>
          <w14:textFill>
            <w14:solidFill>
              <w14:schemeClr w14:val="tx1"/>
            </w14:solidFill>
          </w14:textFill>
        </w:rPr>
      </w:pPr>
    </w:p>
    <w:p w14:paraId="7CB5C92B">
      <w:pPr>
        <w:outlineLvl w:val="0"/>
        <w:rPr>
          <w:rFonts w:hint="eastAsia" w:ascii="宋体" w:hAnsi="宋体" w:eastAsia="宋体" w:cs="宋体"/>
          <w:b/>
          <w:color w:val="000000" w:themeColor="text1"/>
          <w:shd w:val="clear" w:color="auto" w:fill="auto"/>
          <w14:textFill>
            <w14:solidFill>
              <w14:schemeClr w14:val="tx1"/>
            </w14:solidFill>
          </w14:textFill>
        </w:rPr>
      </w:pPr>
    </w:p>
    <w:p w14:paraId="30664EAB">
      <w:pPr>
        <w:outlineLvl w:val="0"/>
        <w:rPr>
          <w:rFonts w:hint="eastAsia" w:ascii="宋体" w:hAnsi="宋体" w:eastAsia="宋体" w:cs="宋体"/>
          <w:b/>
          <w:color w:val="000000" w:themeColor="text1"/>
          <w:shd w:val="clear" w:color="auto" w:fill="auto"/>
          <w14:textFill>
            <w14:solidFill>
              <w14:schemeClr w14:val="tx1"/>
            </w14:solidFill>
          </w14:textFill>
        </w:rPr>
      </w:pPr>
    </w:p>
    <w:p w14:paraId="66D4F169">
      <w:pPr>
        <w:outlineLvl w:val="0"/>
        <w:rPr>
          <w:rFonts w:hint="eastAsia" w:ascii="宋体" w:hAnsi="宋体" w:eastAsia="宋体" w:cs="宋体"/>
          <w:b/>
          <w:color w:val="000000" w:themeColor="text1"/>
          <w:shd w:val="clear" w:color="auto" w:fill="auto"/>
          <w14:textFill>
            <w14:solidFill>
              <w14:schemeClr w14:val="tx1"/>
            </w14:solidFill>
          </w14:textFill>
        </w:rPr>
      </w:pPr>
    </w:p>
    <w:p w14:paraId="1B4CFAE5">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二、服务部分</w:t>
      </w:r>
      <w:bookmarkEnd w:id="159"/>
      <w:bookmarkEnd w:id="160"/>
      <w:bookmarkEnd w:id="161"/>
      <w:bookmarkEnd w:id="162"/>
      <w:bookmarkEnd w:id="163"/>
      <w:bookmarkEnd w:id="164"/>
      <w:bookmarkEnd w:id="165"/>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9"/>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66" w:name="_Toc13844"/>
      <w:bookmarkStart w:id="167" w:name="_Toc485108798"/>
      <w:bookmarkStart w:id="168" w:name="_Toc480979020"/>
      <w:bookmarkStart w:id="169" w:name="_Toc342913421"/>
      <w:bookmarkStart w:id="170" w:name="_Toc313888362"/>
      <w:bookmarkStart w:id="171" w:name="_Toc15203"/>
      <w:bookmarkStart w:id="172" w:name="_Toc313008358"/>
      <w:r>
        <w:rPr>
          <w:rFonts w:hint="eastAsia" w:ascii="宋体" w:hAnsi="宋体" w:eastAsia="宋体" w:cs="宋体"/>
          <w:b/>
          <w:color w:val="000000" w:themeColor="text1"/>
          <w:shd w:val="clear" w:color="auto" w:fill="auto"/>
          <w14:textFill>
            <w14:solidFill>
              <w14:schemeClr w14:val="tx1"/>
            </w14:solidFill>
          </w14:textFill>
        </w:rPr>
        <w:t>三、商务部分</w:t>
      </w:r>
      <w:bookmarkEnd w:id="166"/>
      <w:bookmarkEnd w:id="167"/>
      <w:bookmarkEnd w:id="168"/>
      <w:bookmarkEnd w:id="169"/>
      <w:bookmarkEnd w:id="170"/>
      <w:bookmarkEnd w:id="171"/>
      <w:bookmarkEnd w:id="172"/>
    </w:p>
    <w:p w14:paraId="355E48A2">
      <w:pPr>
        <w:spacing w:line="360" w:lineRule="auto"/>
        <w:ind w:firstLine="480" w:firstLineChars="200"/>
        <w:outlineLvl w:val="1"/>
        <w:rPr>
          <w:rFonts w:hint="eastAsia" w:ascii="宋体" w:hAnsi="宋体" w:eastAsia="宋体" w:cs="宋体"/>
          <w:color w:val="000000" w:themeColor="text1"/>
          <w:sz w:val="28"/>
          <w:szCs w:val="28"/>
          <w:shd w:val="clear" w:color="auto" w:fill="auto"/>
          <w14:textFill>
            <w14:solidFill>
              <w14:schemeClr w14:val="tx1"/>
            </w14:solidFill>
          </w14:textFill>
        </w:rPr>
      </w:pPr>
      <w:bookmarkStart w:id="173" w:name="_Toc25182"/>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bookmarkEnd w:id="173"/>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4" w:name="_Toc10896"/>
      <w:bookmarkStart w:id="175"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bookmarkEnd w:id="174"/>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6" w:name="_Toc4924"/>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bookmarkEnd w:id="176"/>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outlineLvl w:val="0"/>
        <w:rPr>
          <w:rFonts w:hint="eastAsia" w:ascii="宋体" w:hAnsi="宋体" w:eastAsia="宋体" w:cs="宋体"/>
          <w:b/>
          <w:color w:val="000000" w:themeColor="text1"/>
          <w:shd w:val="clear" w:color="auto" w:fill="auto"/>
          <w14:textFill>
            <w14:solidFill>
              <w14:schemeClr w14:val="tx1"/>
            </w14:solidFill>
          </w14:textFill>
        </w:rPr>
      </w:pPr>
      <w:bookmarkStart w:id="177" w:name="_Toc9941"/>
      <w:bookmarkStart w:id="178" w:name="_Toc23584"/>
      <w:r>
        <w:rPr>
          <w:rFonts w:hint="eastAsia" w:ascii="宋体" w:hAnsi="宋体" w:eastAsia="宋体" w:cs="宋体"/>
          <w:b/>
          <w:color w:val="000000" w:themeColor="text1"/>
          <w:shd w:val="clear" w:color="auto" w:fill="auto"/>
          <w14:textFill>
            <w14:solidFill>
              <w14:schemeClr w14:val="tx1"/>
            </w14:solidFill>
          </w14:textFill>
        </w:rPr>
        <w:t>四、资格条件及其他</w:t>
      </w:r>
      <w:bookmarkEnd w:id="177"/>
      <w:bookmarkEnd w:id="178"/>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9"/>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75"/>
      <w:bookmarkStart w:id="179" w:name="_Toc313008359"/>
      <w:bookmarkStart w:id="180" w:name="_Toc342913422"/>
      <w:bookmarkStart w:id="181" w:name="_Toc313888363"/>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79"/>
      <w:bookmarkEnd w:id="180"/>
      <w:bookmarkEnd w:id="181"/>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bookmarkStart w:id="182" w:name="OLE_LINK7"/>
      <w:bookmarkStart w:id="183" w:name="OLE_LINK4"/>
      <w:r>
        <w:rPr>
          <w:rFonts w:hint="eastAsia" w:ascii="宋体" w:hAnsi="宋体" w:eastAsia="宋体" w:cs="宋体"/>
          <w:color w:val="000000" w:themeColor="text1"/>
          <w:sz w:val="28"/>
          <w:szCs w:val="20"/>
          <w:shd w:val="clear" w:color="auto" w:fill="auto"/>
          <w:lang w:eastAsia="zh-CN"/>
          <w14:textFill>
            <w14:solidFill>
              <w14:schemeClr w14:val="tx1"/>
            </w14:solidFill>
          </w14:textFill>
        </w:rPr>
        <w:t>基本资格条件承诺函</w:t>
      </w:r>
    </w:p>
    <w:p w14:paraId="1F09F89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项目名称：</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36B1B2A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项目编号：</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5A706ADE">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6C92A3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致：重庆医科大学附属永川医院：</w:t>
      </w:r>
    </w:p>
    <w:p w14:paraId="4906BEF3">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50FCA164">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特此声明。</w:t>
      </w:r>
    </w:p>
    <w:p w14:paraId="0BF06A0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C0C98A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6837C704">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42EA1D12">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00B2398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747B026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2B2681B1">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17A8DA0">
      <w:pPr>
        <w:tabs>
          <w:tab w:val="left" w:pos="6300"/>
        </w:tabs>
        <w:snapToGrid w:val="0"/>
        <w:spacing w:line="500" w:lineRule="exact"/>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D231011">
      <w:pPr>
        <w:tabs>
          <w:tab w:val="left" w:pos="6300"/>
        </w:tabs>
        <w:snapToGrid w:val="0"/>
        <w:spacing w:line="500" w:lineRule="exact"/>
        <w:ind w:firstLine="4760" w:firstLineChars="17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（供应商公章）</w:t>
      </w:r>
    </w:p>
    <w:p w14:paraId="085BC501">
      <w:pPr>
        <w:tabs>
          <w:tab w:val="left" w:pos="6300"/>
        </w:tabs>
        <w:snapToGrid w:val="0"/>
        <w:spacing w:line="500" w:lineRule="exact"/>
        <w:ind w:firstLine="5040" w:firstLineChars="18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年   月   日</w:t>
      </w:r>
    </w:p>
    <w:p w14:paraId="217928DC">
      <w:pPr>
        <w:tabs>
          <w:tab w:val="left" w:pos="6300"/>
        </w:tabs>
        <w:snapToGrid w:val="0"/>
        <w:spacing w:line="360" w:lineRule="auto"/>
        <w:ind w:firstLine="42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color w:val="000000" w:themeColor="text1"/>
          <w:szCs w:val="24"/>
          <w14:textFill>
            <w14:solidFill>
              <w14:schemeClr w14:val="tx1"/>
            </w14:solidFill>
          </w14:textFill>
        </w:rPr>
        <w:br w:type="page"/>
      </w:r>
    </w:p>
    <w:bookmarkEnd w:id="182"/>
    <w:bookmarkEnd w:id="183"/>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0"/>
          <w:shd w:val="clear" w:color="auto" w:fill="auto"/>
          <w14:textFill>
            <w14:solidFill>
              <w14:schemeClr w14:val="tx1"/>
            </w14:solidFill>
          </w14:textFill>
        </w:rPr>
        <w:t>）特定资格条件证书或证明文件（如果有）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bookmarkStart w:id="184" w:name="_Toc27212"/>
      <w:bookmarkStart w:id="185" w:name="_Toc31463"/>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p>
    <w:bookmarkEnd w:id="184"/>
    <w:bookmarkEnd w:id="185"/>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8ED01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84441E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240DB1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90941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F480C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120B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4D0E0D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EBF30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B36BC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5BFA1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4A2F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271C6D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1CB1D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9"/>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6" w:name="_Toc25766"/>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bookmarkEnd w:id="186"/>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7" w:name="_Toc7599"/>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bookmarkEnd w:id="187"/>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bookmarkStart w:id="188" w:name="_Toc17968"/>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bookmarkEnd w:id="188"/>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1" w:fontKey="{B823C2F4-9347-4926-AE7B-D1F438033E7E}"/>
  </w:font>
  <w:font w:name="MS Shell Dlg">
    <w:altName w:val="Microsoft Sans Serif"/>
    <w:panose1 w:val="020B0604020202020204"/>
    <w:charset w:val="00"/>
    <w:family w:val="swiss"/>
    <w:pitch w:val="default"/>
    <w:sig w:usb0="00000000" w:usb1="00000000" w:usb2="00000008" w:usb3="00000000" w:csb0="000101FF" w:csb1="00000000"/>
    <w:embedRegular r:id="rId2" w:fontKey="{A53FD9AB-FC9D-42A6-9F0F-D63EFB649EFE}"/>
  </w:font>
  <w:font w:name="Microsoft Sans Serif">
    <w:panose1 w:val="020B0604020202020204"/>
    <w:charset w:val="00"/>
    <w:family w:val="auto"/>
    <w:pitch w:val="default"/>
    <w:sig w:usb0="E1002AFF" w:usb1="C0000002" w:usb2="00000008"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6"/>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6"/>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6"/>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7"/>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7"/>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7"/>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70"/>
    <w:rsid w:val="00E803B2"/>
    <w:rsid w:val="00E94A27"/>
    <w:rsid w:val="00EC1980"/>
    <w:rsid w:val="00EF5DF7"/>
    <w:rsid w:val="00F2492A"/>
    <w:rsid w:val="00F42D01"/>
    <w:rsid w:val="00F46D9E"/>
    <w:rsid w:val="00F612D7"/>
    <w:rsid w:val="00F77324"/>
    <w:rsid w:val="00FA72A1"/>
    <w:rsid w:val="00FF1BDE"/>
    <w:rsid w:val="01067A49"/>
    <w:rsid w:val="015A3746"/>
    <w:rsid w:val="021D673F"/>
    <w:rsid w:val="02D84414"/>
    <w:rsid w:val="02FE0C09"/>
    <w:rsid w:val="037759DB"/>
    <w:rsid w:val="03921202"/>
    <w:rsid w:val="039C4C1C"/>
    <w:rsid w:val="03BB3ADF"/>
    <w:rsid w:val="03C2134C"/>
    <w:rsid w:val="04DA26C6"/>
    <w:rsid w:val="04DE1E0F"/>
    <w:rsid w:val="04F00597"/>
    <w:rsid w:val="05E64439"/>
    <w:rsid w:val="05E94CDF"/>
    <w:rsid w:val="060E092E"/>
    <w:rsid w:val="065A1406"/>
    <w:rsid w:val="067D7A0C"/>
    <w:rsid w:val="06A45EA9"/>
    <w:rsid w:val="06BC1BB0"/>
    <w:rsid w:val="074B1659"/>
    <w:rsid w:val="07911761"/>
    <w:rsid w:val="07A921C5"/>
    <w:rsid w:val="07C5765D"/>
    <w:rsid w:val="07F26429"/>
    <w:rsid w:val="084C34CD"/>
    <w:rsid w:val="094176DB"/>
    <w:rsid w:val="0ACB5503"/>
    <w:rsid w:val="0ACF458A"/>
    <w:rsid w:val="0B6515A1"/>
    <w:rsid w:val="0B6F68C5"/>
    <w:rsid w:val="0BAE21B6"/>
    <w:rsid w:val="0BDC31C7"/>
    <w:rsid w:val="0BE1258C"/>
    <w:rsid w:val="0BE64970"/>
    <w:rsid w:val="0C033E70"/>
    <w:rsid w:val="0C3152C1"/>
    <w:rsid w:val="0C481EEF"/>
    <w:rsid w:val="0C56674E"/>
    <w:rsid w:val="0C931BB2"/>
    <w:rsid w:val="0C975B64"/>
    <w:rsid w:val="0C9D3992"/>
    <w:rsid w:val="0D32097D"/>
    <w:rsid w:val="0DC167EC"/>
    <w:rsid w:val="0E0E625A"/>
    <w:rsid w:val="0E38674E"/>
    <w:rsid w:val="0E4D3D6E"/>
    <w:rsid w:val="0E5721EA"/>
    <w:rsid w:val="0E5A796A"/>
    <w:rsid w:val="0E5B5064"/>
    <w:rsid w:val="0E5B6625"/>
    <w:rsid w:val="0E9859A3"/>
    <w:rsid w:val="0E987B2D"/>
    <w:rsid w:val="0ECE4584"/>
    <w:rsid w:val="0F291536"/>
    <w:rsid w:val="0FAB0EE6"/>
    <w:rsid w:val="0FC701EB"/>
    <w:rsid w:val="0FD61CDB"/>
    <w:rsid w:val="0FD8306F"/>
    <w:rsid w:val="0FFD1C5A"/>
    <w:rsid w:val="1014334F"/>
    <w:rsid w:val="10246EEB"/>
    <w:rsid w:val="10413B50"/>
    <w:rsid w:val="104D689B"/>
    <w:rsid w:val="109D57E0"/>
    <w:rsid w:val="10BF5E9B"/>
    <w:rsid w:val="111523FC"/>
    <w:rsid w:val="111C3A01"/>
    <w:rsid w:val="11782A26"/>
    <w:rsid w:val="13141499"/>
    <w:rsid w:val="131D034D"/>
    <w:rsid w:val="134E0964"/>
    <w:rsid w:val="13633F56"/>
    <w:rsid w:val="13653AA2"/>
    <w:rsid w:val="13D52C1B"/>
    <w:rsid w:val="13F41DC8"/>
    <w:rsid w:val="144B1714"/>
    <w:rsid w:val="14B95EDB"/>
    <w:rsid w:val="14C6168E"/>
    <w:rsid w:val="14C6556D"/>
    <w:rsid w:val="14E12006"/>
    <w:rsid w:val="1554725E"/>
    <w:rsid w:val="15604521"/>
    <w:rsid w:val="156125ED"/>
    <w:rsid w:val="158D32E0"/>
    <w:rsid w:val="16243DF1"/>
    <w:rsid w:val="165A4E2F"/>
    <w:rsid w:val="17E52B34"/>
    <w:rsid w:val="18130842"/>
    <w:rsid w:val="18465822"/>
    <w:rsid w:val="18675712"/>
    <w:rsid w:val="188B43F5"/>
    <w:rsid w:val="18E50010"/>
    <w:rsid w:val="18F71640"/>
    <w:rsid w:val="19394057"/>
    <w:rsid w:val="199C2358"/>
    <w:rsid w:val="19B7492C"/>
    <w:rsid w:val="1A511E59"/>
    <w:rsid w:val="1A705757"/>
    <w:rsid w:val="1B1D5FE3"/>
    <w:rsid w:val="1B484046"/>
    <w:rsid w:val="1B4A5E5B"/>
    <w:rsid w:val="1B925650"/>
    <w:rsid w:val="1C0025BA"/>
    <w:rsid w:val="1C246FE5"/>
    <w:rsid w:val="1C66752D"/>
    <w:rsid w:val="1C6945DA"/>
    <w:rsid w:val="1CD22D64"/>
    <w:rsid w:val="1CED540D"/>
    <w:rsid w:val="1CF33ECD"/>
    <w:rsid w:val="1CF736B7"/>
    <w:rsid w:val="1D624A3F"/>
    <w:rsid w:val="1D632E00"/>
    <w:rsid w:val="1DD87EDC"/>
    <w:rsid w:val="1DDA4D59"/>
    <w:rsid w:val="1E8652AA"/>
    <w:rsid w:val="1E9D4968"/>
    <w:rsid w:val="1EB13D33"/>
    <w:rsid w:val="1EEA6CFF"/>
    <w:rsid w:val="1F062593"/>
    <w:rsid w:val="1F08489B"/>
    <w:rsid w:val="1F2D0A6E"/>
    <w:rsid w:val="1F3A098C"/>
    <w:rsid w:val="1F3D23B3"/>
    <w:rsid w:val="1F6A74CC"/>
    <w:rsid w:val="1F6D6E4A"/>
    <w:rsid w:val="1F8009D9"/>
    <w:rsid w:val="1FCE723D"/>
    <w:rsid w:val="20084BEF"/>
    <w:rsid w:val="203372B2"/>
    <w:rsid w:val="204C6181"/>
    <w:rsid w:val="20FB0BC7"/>
    <w:rsid w:val="2114239C"/>
    <w:rsid w:val="216435EB"/>
    <w:rsid w:val="21C45BE8"/>
    <w:rsid w:val="21F678C9"/>
    <w:rsid w:val="21F94F0D"/>
    <w:rsid w:val="224F1BA5"/>
    <w:rsid w:val="22EF7055"/>
    <w:rsid w:val="231132FF"/>
    <w:rsid w:val="23743B1F"/>
    <w:rsid w:val="240C0392"/>
    <w:rsid w:val="24514D5A"/>
    <w:rsid w:val="24AB13E3"/>
    <w:rsid w:val="24E70995"/>
    <w:rsid w:val="254D6667"/>
    <w:rsid w:val="25B67319"/>
    <w:rsid w:val="25B7688A"/>
    <w:rsid w:val="25B91E1A"/>
    <w:rsid w:val="25FF0C6B"/>
    <w:rsid w:val="26380176"/>
    <w:rsid w:val="26A440C8"/>
    <w:rsid w:val="26FE2E6F"/>
    <w:rsid w:val="271E4A07"/>
    <w:rsid w:val="275D539C"/>
    <w:rsid w:val="27B41749"/>
    <w:rsid w:val="27BE30B5"/>
    <w:rsid w:val="282105EF"/>
    <w:rsid w:val="282D107F"/>
    <w:rsid w:val="28377F6C"/>
    <w:rsid w:val="28580457"/>
    <w:rsid w:val="287535CD"/>
    <w:rsid w:val="28CD4235"/>
    <w:rsid w:val="28D01566"/>
    <w:rsid w:val="28E31299"/>
    <w:rsid w:val="293D6BFB"/>
    <w:rsid w:val="29430470"/>
    <w:rsid w:val="29A81CF0"/>
    <w:rsid w:val="2A0812C8"/>
    <w:rsid w:val="2B2C4917"/>
    <w:rsid w:val="2B3D6767"/>
    <w:rsid w:val="2B57565F"/>
    <w:rsid w:val="2BBD2276"/>
    <w:rsid w:val="2C812A23"/>
    <w:rsid w:val="2CDF621C"/>
    <w:rsid w:val="2CE02E81"/>
    <w:rsid w:val="2CF2794B"/>
    <w:rsid w:val="2D9073ED"/>
    <w:rsid w:val="2DDB0955"/>
    <w:rsid w:val="2DDE0220"/>
    <w:rsid w:val="2E454084"/>
    <w:rsid w:val="2E4A05E4"/>
    <w:rsid w:val="2F124686"/>
    <w:rsid w:val="2F1F1F02"/>
    <w:rsid w:val="2F2348BD"/>
    <w:rsid w:val="2F6F1AD9"/>
    <w:rsid w:val="2F831DB2"/>
    <w:rsid w:val="2F943FCB"/>
    <w:rsid w:val="2FD06C0B"/>
    <w:rsid w:val="30381B81"/>
    <w:rsid w:val="30A44277"/>
    <w:rsid w:val="30B15F03"/>
    <w:rsid w:val="30B30136"/>
    <w:rsid w:val="30CD7D7B"/>
    <w:rsid w:val="31CA4358"/>
    <w:rsid w:val="31FA7479"/>
    <w:rsid w:val="32050A97"/>
    <w:rsid w:val="32284BF5"/>
    <w:rsid w:val="324E4259"/>
    <w:rsid w:val="32DA1DD4"/>
    <w:rsid w:val="33323C73"/>
    <w:rsid w:val="3361798A"/>
    <w:rsid w:val="33861085"/>
    <w:rsid w:val="33CA5BAD"/>
    <w:rsid w:val="34311909"/>
    <w:rsid w:val="34477E1A"/>
    <w:rsid w:val="34AA7F15"/>
    <w:rsid w:val="34B44507"/>
    <w:rsid w:val="35687566"/>
    <w:rsid w:val="35B15F88"/>
    <w:rsid w:val="35D501BC"/>
    <w:rsid w:val="35E87A5C"/>
    <w:rsid w:val="3608331B"/>
    <w:rsid w:val="36382C0F"/>
    <w:rsid w:val="36834056"/>
    <w:rsid w:val="369E4A52"/>
    <w:rsid w:val="36A73740"/>
    <w:rsid w:val="36C3312C"/>
    <w:rsid w:val="36EC0B56"/>
    <w:rsid w:val="37542B62"/>
    <w:rsid w:val="375A306E"/>
    <w:rsid w:val="37D83F93"/>
    <w:rsid w:val="382D2437"/>
    <w:rsid w:val="38442273"/>
    <w:rsid w:val="384E006D"/>
    <w:rsid w:val="385D0EF3"/>
    <w:rsid w:val="389536A9"/>
    <w:rsid w:val="38C010B0"/>
    <w:rsid w:val="38E86458"/>
    <w:rsid w:val="38EB2B69"/>
    <w:rsid w:val="391C67AE"/>
    <w:rsid w:val="39486CC3"/>
    <w:rsid w:val="39A3534F"/>
    <w:rsid w:val="39D65068"/>
    <w:rsid w:val="3AA25DEC"/>
    <w:rsid w:val="3AC648F5"/>
    <w:rsid w:val="3B30241A"/>
    <w:rsid w:val="3B5B756F"/>
    <w:rsid w:val="3B870893"/>
    <w:rsid w:val="3C4F6F1A"/>
    <w:rsid w:val="3D2F290C"/>
    <w:rsid w:val="3D4C1E7B"/>
    <w:rsid w:val="3D6E2990"/>
    <w:rsid w:val="3DC21444"/>
    <w:rsid w:val="3DD60FEB"/>
    <w:rsid w:val="3E263CAA"/>
    <w:rsid w:val="3E491747"/>
    <w:rsid w:val="3E6B192F"/>
    <w:rsid w:val="3EA55BAC"/>
    <w:rsid w:val="3EEF12C4"/>
    <w:rsid w:val="3F150346"/>
    <w:rsid w:val="3F4757B8"/>
    <w:rsid w:val="3F591E5E"/>
    <w:rsid w:val="3F5A6C6F"/>
    <w:rsid w:val="3F7A393A"/>
    <w:rsid w:val="3FC45529"/>
    <w:rsid w:val="3FE1690B"/>
    <w:rsid w:val="40113C23"/>
    <w:rsid w:val="403F2E01"/>
    <w:rsid w:val="404A2E64"/>
    <w:rsid w:val="40AB0EC9"/>
    <w:rsid w:val="40C2612C"/>
    <w:rsid w:val="40E52488"/>
    <w:rsid w:val="41007A8F"/>
    <w:rsid w:val="415869FC"/>
    <w:rsid w:val="41670862"/>
    <w:rsid w:val="41AB14E8"/>
    <w:rsid w:val="41AC0B4D"/>
    <w:rsid w:val="41D4500D"/>
    <w:rsid w:val="41D67141"/>
    <w:rsid w:val="41F534A6"/>
    <w:rsid w:val="41F5463E"/>
    <w:rsid w:val="42030507"/>
    <w:rsid w:val="420A020E"/>
    <w:rsid w:val="420A1906"/>
    <w:rsid w:val="423F7EC6"/>
    <w:rsid w:val="42720834"/>
    <w:rsid w:val="42812C89"/>
    <w:rsid w:val="428345E9"/>
    <w:rsid w:val="429D5EC0"/>
    <w:rsid w:val="42A40896"/>
    <w:rsid w:val="42A86289"/>
    <w:rsid w:val="42BD50C4"/>
    <w:rsid w:val="437470EA"/>
    <w:rsid w:val="437C12A7"/>
    <w:rsid w:val="43F81C45"/>
    <w:rsid w:val="441F4671"/>
    <w:rsid w:val="444565A3"/>
    <w:rsid w:val="447A6AFE"/>
    <w:rsid w:val="45AC0F39"/>
    <w:rsid w:val="461B60BF"/>
    <w:rsid w:val="46C96141"/>
    <w:rsid w:val="46D06FAA"/>
    <w:rsid w:val="475461C4"/>
    <w:rsid w:val="477A0BC3"/>
    <w:rsid w:val="47D41743"/>
    <w:rsid w:val="47D63DB2"/>
    <w:rsid w:val="47F3755A"/>
    <w:rsid w:val="482B71EF"/>
    <w:rsid w:val="487D04F4"/>
    <w:rsid w:val="48A31EA1"/>
    <w:rsid w:val="48FA020D"/>
    <w:rsid w:val="492C6FBB"/>
    <w:rsid w:val="499D1F70"/>
    <w:rsid w:val="4A1025A8"/>
    <w:rsid w:val="4A832C17"/>
    <w:rsid w:val="4A9100D0"/>
    <w:rsid w:val="4AC26B09"/>
    <w:rsid w:val="4AD056CA"/>
    <w:rsid w:val="4AD41B9B"/>
    <w:rsid w:val="4AED1C9D"/>
    <w:rsid w:val="4B357E59"/>
    <w:rsid w:val="4B597B89"/>
    <w:rsid w:val="4BE8259F"/>
    <w:rsid w:val="4C025EBB"/>
    <w:rsid w:val="4C4E289A"/>
    <w:rsid w:val="4DBE5CAD"/>
    <w:rsid w:val="4DD75684"/>
    <w:rsid w:val="4E0D2518"/>
    <w:rsid w:val="4E231003"/>
    <w:rsid w:val="4E3873B7"/>
    <w:rsid w:val="4EF70D4B"/>
    <w:rsid w:val="4F2E0C11"/>
    <w:rsid w:val="4F79418A"/>
    <w:rsid w:val="4FD3706A"/>
    <w:rsid w:val="50472E90"/>
    <w:rsid w:val="50A2078E"/>
    <w:rsid w:val="50B9275C"/>
    <w:rsid w:val="50F72CC9"/>
    <w:rsid w:val="50FE286B"/>
    <w:rsid w:val="514069D9"/>
    <w:rsid w:val="51932220"/>
    <w:rsid w:val="51BC0756"/>
    <w:rsid w:val="51D77CAA"/>
    <w:rsid w:val="52173BDE"/>
    <w:rsid w:val="5228244C"/>
    <w:rsid w:val="529620AE"/>
    <w:rsid w:val="52EB291F"/>
    <w:rsid w:val="52ED493F"/>
    <w:rsid w:val="52F55822"/>
    <w:rsid w:val="531F0FF7"/>
    <w:rsid w:val="53B56AAB"/>
    <w:rsid w:val="53E03D6D"/>
    <w:rsid w:val="53E144A4"/>
    <w:rsid w:val="541000B7"/>
    <w:rsid w:val="54333CD5"/>
    <w:rsid w:val="546107D9"/>
    <w:rsid w:val="546E506B"/>
    <w:rsid w:val="549E2395"/>
    <w:rsid w:val="55115317"/>
    <w:rsid w:val="55297C80"/>
    <w:rsid w:val="5531155E"/>
    <w:rsid w:val="565C7750"/>
    <w:rsid w:val="56644F18"/>
    <w:rsid w:val="56A12956"/>
    <w:rsid w:val="56C54297"/>
    <w:rsid w:val="56FE5BF2"/>
    <w:rsid w:val="56FF2E93"/>
    <w:rsid w:val="576D5122"/>
    <w:rsid w:val="58506377"/>
    <w:rsid w:val="586259DC"/>
    <w:rsid w:val="58625BCC"/>
    <w:rsid w:val="58627B7D"/>
    <w:rsid w:val="58B574EB"/>
    <w:rsid w:val="58FC1D80"/>
    <w:rsid w:val="593509FB"/>
    <w:rsid w:val="598857B1"/>
    <w:rsid w:val="59893E96"/>
    <w:rsid w:val="599D432B"/>
    <w:rsid w:val="59E56370"/>
    <w:rsid w:val="5B1E275D"/>
    <w:rsid w:val="5B3E21DC"/>
    <w:rsid w:val="5B4A5024"/>
    <w:rsid w:val="5BBD57F6"/>
    <w:rsid w:val="5BC414F3"/>
    <w:rsid w:val="5C953453"/>
    <w:rsid w:val="5CAE15E3"/>
    <w:rsid w:val="5CB84A88"/>
    <w:rsid w:val="5D290C69"/>
    <w:rsid w:val="5DEE479F"/>
    <w:rsid w:val="5E254884"/>
    <w:rsid w:val="5E36741C"/>
    <w:rsid w:val="5F3F2DAC"/>
    <w:rsid w:val="5F4829DC"/>
    <w:rsid w:val="5F714A03"/>
    <w:rsid w:val="5F725BF8"/>
    <w:rsid w:val="5FB15C3A"/>
    <w:rsid w:val="5FDF26F7"/>
    <w:rsid w:val="5FEC0FE5"/>
    <w:rsid w:val="6022194E"/>
    <w:rsid w:val="606E5CB4"/>
    <w:rsid w:val="60980BFD"/>
    <w:rsid w:val="60D65D3F"/>
    <w:rsid w:val="60F4333C"/>
    <w:rsid w:val="60F85618"/>
    <w:rsid w:val="610B5004"/>
    <w:rsid w:val="611A50B4"/>
    <w:rsid w:val="613E0BCE"/>
    <w:rsid w:val="619C43F3"/>
    <w:rsid w:val="6269072D"/>
    <w:rsid w:val="62A30CCB"/>
    <w:rsid w:val="62F24507"/>
    <w:rsid w:val="6352606D"/>
    <w:rsid w:val="639436E3"/>
    <w:rsid w:val="63CC3832"/>
    <w:rsid w:val="6445282D"/>
    <w:rsid w:val="645A13DB"/>
    <w:rsid w:val="64607B1A"/>
    <w:rsid w:val="646915EC"/>
    <w:rsid w:val="648C045C"/>
    <w:rsid w:val="64A83BDE"/>
    <w:rsid w:val="656A40F1"/>
    <w:rsid w:val="658C5E23"/>
    <w:rsid w:val="65F9363E"/>
    <w:rsid w:val="667E25AF"/>
    <w:rsid w:val="66815672"/>
    <w:rsid w:val="67042ACB"/>
    <w:rsid w:val="67152E14"/>
    <w:rsid w:val="67770DF7"/>
    <w:rsid w:val="679229DD"/>
    <w:rsid w:val="679C27B9"/>
    <w:rsid w:val="67CB3049"/>
    <w:rsid w:val="67FF2A16"/>
    <w:rsid w:val="682465CF"/>
    <w:rsid w:val="68EA74FF"/>
    <w:rsid w:val="6972525B"/>
    <w:rsid w:val="69C211FB"/>
    <w:rsid w:val="69FC5E8B"/>
    <w:rsid w:val="6A16113C"/>
    <w:rsid w:val="6A2A592B"/>
    <w:rsid w:val="6AD14E1A"/>
    <w:rsid w:val="6AE1793A"/>
    <w:rsid w:val="6B056872"/>
    <w:rsid w:val="6B1765A5"/>
    <w:rsid w:val="6B217424"/>
    <w:rsid w:val="6B28360F"/>
    <w:rsid w:val="6B9F4D55"/>
    <w:rsid w:val="6BAA3DD9"/>
    <w:rsid w:val="6C172D01"/>
    <w:rsid w:val="6C5B0433"/>
    <w:rsid w:val="6CC21278"/>
    <w:rsid w:val="6CC2767B"/>
    <w:rsid w:val="6D253716"/>
    <w:rsid w:val="6D342244"/>
    <w:rsid w:val="6DAB4CCB"/>
    <w:rsid w:val="6DC70D5C"/>
    <w:rsid w:val="6DDA24A1"/>
    <w:rsid w:val="6DFC3BBF"/>
    <w:rsid w:val="6E0E1C83"/>
    <w:rsid w:val="6E45126B"/>
    <w:rsid w:val="6EA047F7"/>
    <w:rsid w:val="6EFB5292"/>
    <w:rsid w:val="6F062BB9"/>
    <w:rsid w:val="6F185329"/>
    <w:rsid w:val="6F213E8F"/>
    <w:rsid w:val="70E64A50"/>
    <w:rsid w:val="71231A63"/>
    <w:rsid w:val="714B6E37"/>
    <w:rsid w:val="71C72BEE"/>
    <w:rsid w:val="72AA2579"/>
    <w:rsid w:val="73614D85"/>
    <w:rsid w:val="7363682B"/>
    <w:rsid w:val="7363763C"/>
    <w:rsid w:val="739465A0"/>
    <w:rsid w:val="73A82490"/>
    <w:rsid w:val="73AA3664"/>
    <w:rsid w:val="73B34AD5"/>
    <w:rsid w:val="73D42B6E"/>
    <w:rsid w:val="743B3E3F"/>
    <w:rsid w:val="74E41D61"/>
    <w:rsid w:val="75FF415F"/>
    <w:rsid w:val="7654465A"/>
    <w:rsid w:val="765A00C6"/>
    <w:rsid w:val="76995E63"/>
    <w:rsid w:val="77452BA0"/>
    <w:rsid w:val="774923FD"/>
    <w:rsid w:val="777E28EC"/>
    <w:rsid w:val="77B52272"/>
    <w:rsid w:val="78120C80"/>
    <w:rsid w:val="783A1618"/>
    <w:rsid w:val="788222E3"/>
    <w:rsid w:val="7908485F"/>
    <w:rsid w:val="7936053E"/>
    <w:rsid w:val="793F0B2C"/>
    <w:rsid w:val="797D07AB"/>
    <w:rsid w:val="79AC25AE"/>
    <w:rsid w:val="7AAC0A0E"/>
    <w:rsid w:val="7B237CCD"/>
    <w:rsid w:val="7B306E47"/>
    <w:rsid w:val="7B8C6B3B"/>
    <w:rsid w:val="7BB717C3"/>
    <w:rsid w:val="7BD77DB7"/>
    <w:rsid w:val="7C3F595C"/>
    <w:rsid w:val="7C507B69"/>
    <w:rsid w:val="7C683BAE"/>
    <w:rsid w:val="7C885555"/>
    <w:rsid w:val="7CBD0742"/>
    <w:rsid w:val="7CC601EC"/>
    <w:rsid w:val="7D162D31"/>
    <w:rsid w:val="7D7D55A3"/>
    <w:rsid w:val="7DE81FDD"/>
    <w:rsid w:val="7E3C60AD"/>
    <w:rsid w:val="7EC565EC"/>
    <w:rsid w:val="7EEF5417"/>
    <w:rsid w:val="7F0D3AEF"/>
    <w:rsid w:val="7F435763"/>
    <w:rsid w:val="7F787175"/>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1">
    <w:name w:val="Default Paragraph Font"/>
    <w:autoRedefine/>
    <w:unhideWhenUsed/>
    <w:qFormat/>
    <w:uiPriority w:val="1"/>
  </w:style>
  <w:style w:type="table" w:default="1" w:styleId="59">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23"/>
    <w:link w:val="124"/>
    <w:autoRedefine/>
    <w:qFormat/>
    <w:uiPriority w:val="0"/>
    <w:rPr>
      <w:rFonts w:ascii="仿宋_GB2312" w:hAnsi="Times New Roman" w:eastAsia="仿宋_GB2312" w:cs="Times New Roman"/>
      <w:sz w:val="32"/>
      <w:szCs w:val="20"/>
    </w:rPr>
  </w:style>
  <w:style w:type="paragraph" w:styleId="23">
    <w:name w:val="Quote"/>
    <w:basedOn w:val="1"/>
    <w:next w:val="1"/>
    <w:qFormat/>
    <w:uiPriority w:val="29"/>
    <w:pPr>
      <w:spacing w:beforeLines="50" w:afterLines="50" w:line="360" w:lineRule="auto"/>
    </w:pPr>
    <w:rPr>
      <w:i/>
      <w:iCs/>
      <w:color w:val="000000"/>
      <w:szCs w:val="24"/>
      <w:lang w:val="zh-CN"/>
    </w:rPr>
  </w:style>
  <w:style w:type="paragraph" w:styleId="24">
    <w:name w:val="Body Text Indent"/>
    <w:basedOn w:val="1"/>
    <w:link w:val="105"/>
    <w:autoRedefine/>
    <w:qFormat/>
    <w:uiPriority w:val="0"/>
    <w:pPr>
      <w:spacing w:line="700" w:lineRule="exact"/>
      <w:ind w:left="960"/>
    </w:pPr>
    <w:rPr>
      <w:sz w:val="44"/>
    </w:rPr>
  </w:style>
  <w:style w:type="paragraph" w:styleId="25">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6">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7">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8">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9">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30">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1">
    <w:name w:val="Plain Text"/>
    <w:basedOn w:val="1"/>
    <w:link w:val="92"/>
    <w:autoRedefine/>
    <w:qFormat/>
    <w:uiPriority w:val="0"/>
    <w:rPr>
      <w:rFonts w:ascii="宋体" w:hAnsi="Courier New"/>
    </w:rPr>
  </w:style>
  <w:style w:type="paragraph" w:styleId="32">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3">
    <w:name w:val="Date"/>
    <w:basedOn w:val="1"/>
    <w:next w:val="1"/>
    <w:link w:val="108"/>
    <w:autoRedefine/>
    <w:qFormat/>
    <w:uiPriority w:val="0"/>
    <w:rPr>
      <w:sz w:val="28"/>
    </w:rPr>
  </w:style>
  <w:style w:type="paragraph" w:styleId="34">
    <w:name w:val="Body Text Indent 2"/>
    <w:basedOn w:val="1"/>
    <w:link w:val="78"/>
    <w:autoRedefine/>
    <w:qFormat/>
    <w:uiPriority w:val="0"/>
    <w:pPr>
      <w:snapToGrid w:val="0"/>
      <w:spacing w:line="560" w:lineRule="atLeast"/>
      <w:ind w:firstLine="540"/>
    </w:pPr>
    <w:rPr>
      <w:sz w:val="28"/>
    </w:rPr>
  </w:style>
  <w:style w:type="paragraph" w:styleId="35">
    <w:name w:val="Balloon Text"/>
    <w:basedOn w:val="1"/>
    <w:link w:val="133"/>
    <w:autoRedefine/>
    <w:qFormat/>
    <w:uiPriority w:val="0"/>
    <w:rPr>
      <w:rFonts w:ascii="Times New Roman" w:hAnsi="Times New Roman" w:eastAsia="宋体" w:cs="Times New Roman"/>
      <w:sz w:val="18"/>
      <w:szCs w:val="20"/>
    </w:rPr>
  </w:style>
  <w:style w:type="paragraph" w:styleId="36">
    <w:name w:val="footer"/>
    <w:basedOn w:val="1"/>
    <w:link w:val="106"/>
    <w:autoRedefine/>
    <w:qFormat/>
    <w:uiPriority w:val="99"/>
    <w:pPr>
      <w:tabs>
        <w:tab w:val="center" w:pos="4153"/>
        <w:tab w:val="right" w:pos="8306"/>
      </w:tabs>
      <w:snapToGrid w:val="0"/>
      <w:jc w:val="left"/>
    </w:pPr>
    <w:rPr>
      <w:sz w:val="18"/>
    </w:rPr>
  </w:style>
  <w:style w:type="paragraph" w:styleId="37">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8">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9">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40">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1">
    <w:name w:val="footnote text"/>
    <w:basedOn w:val="1"/>
    <w:link w:val="79"/>
    <w:autoRedefine/>
    <w:qFormat/>
    <w:uiPriority w:val="0"/>
    <w:pPr>
      <w:spacing w:line="360" w:lineRule="auto"/>
    </w:pPr>
    <w:rPr>
      <w:sz w:val="18"/>
    </w:rPr>
  </w:style>
  <w:style w:type="paragraph" w:styleId="42">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3">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4">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5">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6">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7">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8">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9">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50">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1">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2">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3">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4">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5">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6">
    <w:name w:val="annotation subject"/>
    <w:basedOn w:val="19"/>
    <w:next w:val="19"/>
    <w:link w:val="80"/>
    <w:autoRedefine/>
    <w:qFormat/>
    <w:uiPriority w:val="0"/>
    <w:rPr>
      <w:sz w:val="24"/>
    </w:rPr>
  </w:style>
  <w:style w:type="paragraph" w:styleId="57">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8">
    <w:name w:val="Body Text First Indent 2"/>
    <w:basedOn w:val="24"/>
    <w:link w:val="104"/>
    <w:autoRedefine/>
    <w:qFormat/>
    <w:uiPriority w:val="0"/>
    <w:pPr>
      <w:spacing w:after="120" w:line="240" w:lineRule="auto"/>
      <w:ind w:left="420" w:leftChars="200" w:firstLine="420" w:firstLineChars="200"/>
    </w:pPr>
  </w:style>
  <w:style w:type="table" w:styleId="60">
    <w:name w:val="Table Grid"/>
    <w:basedOn w:val="59"/>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2">
    <w:name w:val="Strong"/>
    <w:autoRedefine/>
    <w:qFormat/>
    <w:uiPriority w:val="0"/>
    <w:rPr>
      <w:b/>
    </w:rPr>
  </w:style>
  <w:style w:type="character" w:styleId="63">
    <w:name w:val="page number"/>
    <w:basedOn w:val="61"/>
    <w:autoRedefine/>
    <w:qFormat/>
    <w:uiPriority w:val="0"/>
  </w:style>
  <w:style w:type="character" w:styleId="64">
    <w:name w:val="FollowedHyperlink"/>
    <w:autoRedefine/>
    <w:qFormat/>
    <w:uiPriority w:val="0"/>
    <w:rPr>
      <w:color w:val="800080"/>
      <w:u w:val="single"/>
    </w:rPr>
  </w:style>
  <w:style w:type="character" w:styleId="65">
    <w:name w:val="Emphasis"/>
    <w:autoRedefine/>
    <w:qFormat/>
    <w:uiPriority w:val="0"/>
    <w:rPr>
      <w:i/>
    </w:rPr>
  </w:style>
  <w:style w:type="character" w:styleId="66">
    <w:name w:val="Hyperlink"/>
    <w:autoRedefine/>
    <w:qFormat/>
    <w:uiPriority w:val="99"/>
    <w:rPr>
      <w:color w:val="0000FF"/>
      <w:u w:val="single"/>
    </w:rPr>
  </w:style>
  <w:style w:type="character" w:styleId="67">
    <w:name w:val="annotation reference"/>
    <w:autoRedefine/>
    <w:qFormat/>
    <w:uiPriority w:val="0"/>
    <w:rPr>
      <w:sz w:val="21"/>
      <w:szCs w:val="21"/>
    </w:rPr>
  </w:style>
  <w:style w:type="character" w:styleId="68">
    <w:name w:val="footnote reference"/>
    <w:autoRedefine/>
    <w:qFormat/>
    <w:uiPriority w:val="0"/>
    <w:rPr>
      <w:position w:val="6"/>
      <w:sz w:val="14"/>
      <w:vertAlign w:val="superscript"/>
    </w:rPr>
  </w:style>
  <w:style w:type="character" w:customStyle="1" w:styleId="69">
    <w:name w:val="标题 1 Char"/>
    <w:basedOn w:val="61"/>
    <w:link w:val="2"/>
    <w:autoRedefine/>
    <w:qFormat/>
    <w:uiPriority w:val="0"/>
    <w:rPr>
      <w:rFonts w:ascii="宋体" w:hAnsi="Times New Roman" w:eastAsia="宋体" w:cs="Times New Roman"/>
      <w:sz w:val="28"/>
      <w:szCs w:val="20"/>
    </w:rPr>
  </w:style>
  <w:style w:type="character" w:customStyle="1" w:styleId="70">
    <w:name w:val="标题 2 Char"/>
    <w:basedOn w:val="61"/>
    <w:link w:val="3"/>
    <w:autoRedefine/>
    <w:qFormat/>
    <w:uiPriority w:val="0"/>
    <w:rPr>
      <w:rFonts w:ascii="Arial" w:hAnsi="Arial" w:eastAsia="黑体" w:cs="Times New Roman"/>
      <w:b/>
      <w:sz w:val="32"/>
      <w:szCs w:val="20"/>
    </w:rPr>
  </w:style>
  <w:style w:type="character" w:customStyle="1" w:styleId="71">
    <w:name w:val="标题 3 Char"/>
    <w:basedOn w:val="61"/>
    <w:link w:val="4"/>
    <w:autoRedefine/>
    <w:qFormat/>
    <w:uiPriority w:val="0"/>
    <w:rPr>
      <w:rFonts w:ascii="Times New Roman" w:hAnsi="Times New Roman" w:eastAsia="宋体" w:cs="Times New Roman"/>
      <w:b/>
      <w:sz w:val="32"/>
      <w:szCs w:val="20"/>
    </w:rPr>
  </w:style>
  <w:style w:type="character" w:customStyle="1" w:styleId="72">
    <w:name w:val="标题 4 Char"/>
    <w:basedOn w:val="61"/>
    <w:link w:val="5"/>
    <w:autoRedefine/>
    <w:qFormat/>
    <w:uiPriority w:val="0"/>
    <w:rPr>
      <w:rFonts w:ascii="Arial" w:hAnsi="Arial" w:eastAsia="黑体" w:cs="Times New Roman"/>
      <w:b/>
      <w:sz w:val="28"/>
      <w:szCs w:val="20"/>
    </w:rPr>
  </w:style>
  <w:style w:type="character" w:customStyle="1" w:styleId="73">
    <w:name w:val="标题 5 Char"/>
    <w:basedOn w:val="61"/>
    <w:link w:val="6"/>
    <w:autoRedefine/>
    <w:qFormat/>
    <w:uiPriority w:val="0"/>
    <w:rPr>
      <w:rFonts w:ascii="Times New Roman" w:hAnsi="Times New Roman" w:eastAsia="宋体" w:cs="Times New Roman"/>
      <w:b/>
      <w:sz w:val="28"/>
      <w:szCs w:val="20"/>
    </w:rPr>
  </w:style>
  <w:style w:type="character" w:customStyle="1" w:styleId="74">
    <w:name w:val="标题 6 Char"/>
    <w:basedOn w:val="61"/>
    <w:link w:val="7"/>
    <w:autoRedefine/>
    <w:qFormat/>
    <w:uiPriority w:val="0"/>
    <w:rPr>
      <w:rFonts w:ascii="Arial" w:hAnsi="Arial" w:eastAsia="黑体" w:cs="Times New Roman"/>
      <w:b/>
      <w:sz w:val="24"/>
      <w:szCs w:val="20"/>
    </w:rPr>
  </w:style>
  <w:style w:type="character" w:customStyle="1" w:styleId="75">
    <w:name w:val="标题 7 Char"/>
    <w:basedOn w:val="61"/>
    <w:link w:val="8"/>
    <w:autoRedefine/>
    <w:qFormat/>
    <w:uiPriority w:val="0"/>
    <w:rPr>
      <w:rFonts w:ascii="Arial" w:hAnsi="Arial" w:eastAsia="黑体" w:cs="Times New Roman"/>
      <w:b/>
      <w:sz w:val="24"/>
      <w:szCs w:val="20"/>
    </w:rPr>
  </w:style>
  <w:style w:type="character" w:customStyle="1" w:styleId="76">
    <w:name w:val="标题 8 Char"/>
    <w:basedOn w:val="61"/>
    <w:link w:val="9"/>
    <w:autoRedefine/>
    <w:qFormat/>
    <w:uiPriority w:val="0"/>
    <w:rPr>
      <w:rFonts w:ascii="Arial" w:hAnsi="Arial" w:eastAsia="黑体" w:cs="Times New Roman"/>
      <w:b/>
      <w:sz w:val="24"/>
      <w:szCs w:val="20"/>
    </w:rPr>
  </w:style>
  <w:style w:type="character" w:customStyle="1" w:styleId="77">
    <w:name w:val="标题 9 Char"/>
    <w:basedOn w:val="61"/>
    <w:link w:val="10"/>
    <w:autoRedefine/>
    <w:qFormat/>
    <w:uiPriority w:val="0"/>
    <w:rPr>
      <w:rFonts w:ascii="Arial" w:hAnsi="Arial" w:eastAsia="黑体" w:cs="Times New Roman"/>
      <w:b/>
      <w:sz w:val="24"/>
      <w:szCs w:val="20"/>
    </w:rPr>
  </w:style>
  <w:style w:type="character" w:customStyle="1" w:styleId="78">
    <w:name w:val="正文文本缩进 2 Char"/>
    <w:link w:val="34"/>
    <w:autoRedefine/>
    <w:qFormat/>
    <w:uiPriority w:val="0"/>
    <w:rPr>
      <w:sz w:val="28"/>
    </w:rPr>
  </w:style>
  <w:style w:type="character" w:customStyle="1" w:styleId="79">
    <w:name w:val="脚注文本 Char"/>
    <w:link w:val="41"/>
    <w:autoRedefine/>
    <w:qFormat/>
    <w:uiPriority w:val="0"/>
    <w:rPr>
      <w:sz w:val="18"/>
    </w:rPr>
  </w:style>
  <w:style w:type="character" w:customStyle="1" w:styleId="80">
    <w:name w:val="批注主题 Char"/>
    <w:basedOn w:val="81"/>
    <w:link w:val="56"/>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1"/>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8"/>
    <w:autoRedefine/>
    <w:qFormat/>
    <w:uiPriority w:val="0"/>
    <w:rPr>
      <w:sz w:val="44"/>
    </w:rPr>
  </w:style>
  <w:style w:type="character" w:customStyle="1" w:styleId="105">
    <w:name w:val="正文文本缩进 Char"/>
    <w:link w:val="24"/>
    <w:autoRedefine/>
    <w:qFormat/>
    <w:uiPriority w:val="0"/>
    <w:rPr>
      <w:sz w:val="44"/>
    </w:rPr>
  </w:style>
  <w:style w:type="character" w:customStyle="1" w:styleId="106">
    <w:name w:val="页脚 Char"/>
    <w:link w:val="36"/>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3"/>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1"/>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1"/>
    <w:autoRedefine/>
    <w:semiHidden/>
    <w:qFormat/>
    <w:uiPriority w:val="99"/>
    <w:rPr>
      <w:sz w:val="18"/>
      <w:szCs w:val="18"/>
    </w:rPr>
  </w:style>
  <w:style w:type="character" w:customStyle="1" w:styleId="117">
    <w:name w:val="页眉 Char"/>
    <w:basedOn w:val="61"/>
    <w:link w:val="37"/>
    <w:autoRedefine/>
    <w:qFormat/>
    <w:uiPriority w:val="0"/>
    <w:rPr>
      <w:rFonts w:ascii="Times New Roman" w:hAnsi="Times New Roman" w:eastAsia="宋体" w:cs="Times New Roman"/>
      <w:sz w:val="18"/>
      <w:szCs w:val="20"/>
    </w:rPr>
  </w:style>
  <w:style w:type="character" w:customStyle="1" w:styleId="118">
    <w:name w:val="正文文本缩进 Char1"/>
    <w:basedOn w:val="61"/>
    <w:autoRedefine/>
    <w:semiHidden/>
    <w:qFormat/>
    <w:uiPriority w:val="99"/>
  </w:style>
  <w:style w:type="character" w:customStyle="1" w:styleId="119">
    <w:name w:val="文档结构图 Char"/>
    <w:basedOn w:val="61"/>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1"/>
    <w:autoRedefine/>
    <w:semiHidden/>
    <w:qFormat/>
    <w:uiPriority w:val="99"/>
    <w:rPr>
      <w:sz w:val="18"/>
      <w:szCs w:val="18"/>
    </w:rPr>
  </w:style>
  <w:style w:type="character" w:customStyle="1" w:styleId="121">
    <w:name w:val="正文文本缩进 3 Char"/>
    <w:basedOn w:val="61"/>
    <w:link w:val="44"/>
    <w:autoRedefine/>
    <w:qFormat/>
    <w:uiPriority w:val="0"/>
    <w:rPr>
      <w:rFonts w:ascii="黑体" w:hAnsi="Times New Roman" w:eastAsia="黑体" w:cs="Times New Roman"/>
      <w:sz w:val="28"/>
      <w:szCs w:val="20"/>
    </w:rPr>
  </w:style>
  <w:style w:type="character" w:customStyle="1" w:styleId="122">
    <w:name w:val="正文文本 3 Char"/>
    <w:basedOn w:val="61"/>
    <w:link w:val="20"/>
    <w:autoRedefine/>
    <w:qFormat/>
    <w:uiPriority w:val="0"/>
    <w:rPr>
      <w:rFonts w:ascii="Times New Roman" w:hAnsi="Times New Roman" w:eastAsia="宋体" w:cs="Times New Roman"/>
      <w:sz w:val="16"/>
      <w:szCs w:val="20"/>
    </w:rPr>
  </w:style>
  <w:style w:type="character" w:customStyle="1" w:styleId="123">
    <w:name w:val="正文文本 2 Char"/>
    <w:basedOn w:val="61"/>
    <w:link w:val="48"/>
    <w:autoRedefine/>
    <w:qFormat/>
    <w:uiPriority w:val="0"/>
    <w:rPr>
      <w:rFonts w:ascii="Times New Roman" w:hAnsi="Times New Roman" w:eastAsia="宋体" w:cs="Times New Roman"/>
      <w:sz w:val="24"/>
      <w:szCs w:val="20"/>
    </w:rPr>
  </w:style>
  <w:style w:type="character" w:customStyle="1" w:styleId="124">
    <w:name w:val="正文文本 Char"/>
    <w:basedOn w:val="61"/>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1"/>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1"/>
    <w:link w:val="55"/>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1"/>
    <w:autoRedefine/>
    <w:semiHidden/>
    <w:qFormat/>
    <w:uiPriority w:val="99"/>
    <w:rPr>
      <w:rFonts w:ascii="Courier New" w:hAnsi="Courier New" w:cs="Courier New"/>
      <w:sz w:val="20"/>
      <w:szCs w:val="20"/>
    </w:rPr>
  </w:style>
  <w:style w:type="character" w:customStyle="1" w:styleId="129">
    <w:name w:val="日期 Char1"/>
    <w:basedOn w:val="61"/>
    <w:autoRedefine/>
    <w:semiHidden/>
    <w:qFormat/>
    <w:uiPriority w:val="99"/>
  </w:style>
  <w:style w:type="character" w:customStyle="1" w:styleId="130">
    <w:name w:val="纯文本 Char1"/>
    <w:basedOn w:val="61"/>
    <w:autoRedefine/>
    <w:semiHidden/>
    <w:qFormat/>
    <w:uiPriority w:val="99"/>
    <w:rPr>
      <w:rFonts w:ascii="宋体" w:hAnsi="Courier New" w:eastAsia="宋体" w:cs="Courier New"/>
      <w:szCs w:val="21"/>
    </w:rPr>
  </w:style>
  <w:style w:type="character" w:customStyle="1" w:styleId="131">
    <w:name w:val="批注文字 Char1"/>
    <w:basedOn w:val="61"/>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1"/>
    <w:link w:val="35"/>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7"/>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1"/>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5"/>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4"/>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1"/>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5"/>
    <w:next w:val="1"/>
    <w:autoRedefine/>
    <w:qFormat/>
    <w:uiPriority w:val="0"/>
    <w:pPr>
      <w:spacing w:before="240" w:after="720"/>
    </w:pPr>
    <w:rPr>
      <w:sz w:val="28"/>
    </w:rPr>
  </w:style>
  <w:style w:type="paragraph" w:customStyle="1" w:styleId="241">
    <w:name w:val="标题3——2"/>
    <w:basedOn w:val="4"/>
    <w:next w:val="57"/>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1"/>
    <w:qFormat/>
    <w:uiPriority w:val="0"/>
    <w:rPr>
      <w:rFonts w:hint="eastAsia" w:ascii="宋体" w:hAnsi="宋体" w:eastAsia="宋体" w:cs="宋体"/>
      <w:b/>
      <w:bCs/>
      <w:color w:val="000000"/>
      <w:sz w:val="22"/>
      <w:szCs w:val="22"/>
      <w:u w:val="none"/>
    </w:rPr>
  </w:style>
  <w:style w:type="character" w:customStyle="1" w:styleId="274">
    <w:name w:val="font61"/>
    <w:basedOn w:val="61"/>
    <w:qFormat/>
    <w:uiPriority w:val="0"/>
    <w:rPr>
      <w:rFonts w:hint="eastAsia" w:ascii="宋体" w:hAnsi="宋体" w:eastAsia="宋体" w:cs="宋体"/>
      <w:b/>
      <w:bCs/>
      <w:color w:val="000000"/>
      <w:sz w:val="24"/>
      <w:szCs w:val="24"/>
      <w:u w:val="none"/>
    </w:rPr>
  </w:style>
  <w:style w:type="character" w:customStyle="1" w:styleId="275">
    <w:name w:val="font71"/>
    <w:basedOn w:val="61"/>
    <w:qFormat/>
    <w:uiPriority w:val="0"/>
    <w:rPr>
      <w:rFonts w:ascii="宋体" w:hAnsi="宋体" w:eastAsia="宋体" w:cs="宋体"/>
      <w:b/>
      <w:bCs/>
      <w:color w:val="000000"/>
      <w:sz w:val="24"/>
      <w:szCs w:val="24"/>
      <w:u w:val="none"/>
    </w:rPr>
  </w:style>
  <w:style w:type="character" w:customStyle="1" w:styleId="276">
    <w:name w:val="font81"/>
    <w:basedOn w:val="61"/>
    <w:qFormat/>
    <w:uiPriority w:val="0"/>
    <w:rPr>
      <w:rFonts w:ascii="宋体" w:hAnsi="宋体" w:eastAsia="宋体" w:cs="宋体"/>
      <w:color w:val="000000"/>
      <w:sz w:val="24"/>
      <w:szCs w:val="24"/>
      <w:u w:val="none"/>
    </w:rPr>
  </w:style>
  <w:style w:type="character" w:customStyle="1" w:styleId="277">
    <w:name w:val="font31"/>
    <w:basedOn w:val="61"/>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39</Pages>
  <Words>9556</Words>
  <Characters>9688</Characters>
  <Lines>182</Lines>
  <Paragraphs>51</Paragraphs>
  <TotalTime>0</TotalTime>
  <ScaleCrop>false</ScaleCrop>
  <LinksUpToDate>false</LinksUpToDate>
  <CharactersWithSpaces>9768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2025-08-04T00:30:12Z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