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兴龙湖院区无组织废气检测服务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25875"/>
      <w:bookmarkStart w:id="2" w:name="_Toc485108766"/>
      <w:bookmarkStart w:id="3" w:name="_Toc6921"/>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兴龙湖院区无组织废气检测服务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服务期：2025年10月-2027年12月31日，具体服务时间以采购方电话通知为准。</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：医院自筹,预算金额：20250元。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3A51D71D">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具备相应的从业资质，相关资质须得到重庆市卫健委的认可及准入</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w:t>
      </w:r>
      <w:bookmarkStart w:id="191" w:name="_GoBack"/>
      <w:bookmarkEnd w:id="191"/>
      <w:r>
        <w:rPr>
          <w:rFonts w:hint="eastAsia" w:ascii="宋体" w:hAnsi="宋体" w:eastAsia="宋体" w:cs="宋体"/>
          <w:color w:val="000000" w:themeColor="text1"/>
          <w:sz w:val="24"/>
          <w:szCs w:val="24"/>
          <w:shd w:val="clear" w:color="auto" w:fill="auto"/>
          <w14:textFill>
            <w14:solidFill>
              <w14:schemeClr w14:val="tx1"/>
            </w14:solidFill>
          </w14:textFill>
        </w:rPr>
        <w:t>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参选报价为包干价，包含服务费、材料费、保险费、税费等各项费用。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8122"/>
      <w:bookmarkStart w:id="42" w:name="_Toc342913393"/>
      <w:bookmarkStart w:id="43" w:name="_Toc102227319"/>
      <w:bookmarkStart w:id="44" w:name="_Toc179714298"/>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57CFF32">
      <w:pPr>
        <w:spacing w:line="46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1、定期完成对污水处理站周边环境进行监测。</w:t>
      </w:r>
    </w:p>
    <w:p w14:paraId="4D4BE876">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（1）检测频次：每季度检测一次。</w:t>
      </w:r>
    </w:p>
    <w:p w14:paraId="16E16DE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（2）监测点：按照排污许可证的描述确定。</w:t>
      </w:r>
    </w:p>
    <w:p w14:paraId="1D80482F">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（3）监测因子：甲烷、臭气浓度、氨气、氯气、硫化氢，每个因子至少非连续采样3次。</w:t>
      </w:r>
    </w:p>
    <w:p w14:paraId="1A877F99">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（4）检测报告：每季度采样后15个工作日内向采购方提交</w:t>
      </w:r>
      <w:bookmarkStart w:id="76" w:name="OLE_LINK46"/>
      <w:bookmarkStart w:id="77" w:name="OLE_LINK45"/>
      <w:r>
        <w:rPr>
          <w:rFonts w:hint="eastAsia" w:ascii="宋体" w:hAnsi="宋体" w:eastAsia="宋体" w:cs="宋体"/>
          <w:color w:val="FF0000"/>
          <w:sz w:val="24"/>
          <w:szCs w:val="24"/>
          <w:shd w:val="clear" w:color="auto" w:fill="auto"/>
          <w:lang w:val="en-US" w:eastAsia="zh-CN"/>
        </w:rPr>
        <w:t>检测报告</w:t>
      </w:r>
      <w:bookmarkEnd w:id="76"/>
      <w:bookmarkEnd w:id="77"/>
      <w:r>
        <w:rPr>
          <w:rFonts w:hint="eastAsia" w:ascii="宋体" w:hAnsi="宋体" w:eastAsia="宋体" w:cs="宋体"/>
          <w:color w:val="FF0000"/>
          <w:sz w:val="24"/>
          <w:szCs w:val="24"/>
          <w:shd w:val="clear" w:color="auto" w:fill="auto"/>
          <w:lang w:val="en-US" w:eastAsia="zh-CN"/>
        </w:rPr>
        <w:t>。</w:t>
      </w:r>
    </w:p>
    <w:p w14:paraId="4D7A3733">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2、服务方开展各项工作须符合国家及行业的相关标准、规程及要求。</w:t>
      </w:r>
    </w:p>
    <w:p w14:paraId="3C6A91E4">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3、在服务过程中，服务方应采取有效的安全措施，保证工作人员和其他人员的人身安全，并承担因安全事故导致的一切经济和法律责任。如有损坏财产须照价赔偿。</w:t>
      </w:r>
    </w:p>
    <w:p w14:paraId="544472E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0FC90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586C2D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8" w:name="_Toc12789059"/>
      <w:bookmarkStart w:id="79"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03569795"/>
      <w:bookmarkStart w:id="8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1、服务期：2025年10月-2027年12月31日，具体服务时间以采购方电话通知为准。</w:t>
      </w:r>
    </w:p>
    <w:p w14:paraId="76C079D4">
      <w:pPr>
        <w:spacing w:line="46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2、付款方式：服务方每按时完成12个月全部工作并出具正式的检测报告，采购方凭服务方提供的正式发票于60日内转账支付年服务费用。(如若最后一个服务周期没满12个月，则按照实际服务时间，据实结算)</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03569796"/>
      <w:bookmarkStart w:id="85" w:name="_Toc14840"/>
      <w:bookmarkStart w:id="86" w:name="_Toc26989"/>
      <w:bookmarkStart w:id="87" w:name="_Toc15711"/>
      <w:bookmarkStart w:id="88" w:name="_Toc485108794"/>
      <w:bookmarkStart w:id="89" w:name="_Toc148265480"/>
      <w:bookmarkStart w:id="90"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3"/>
      <w:bookmarkStart w:id="9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241"/>
      <w:bookmarkStart w:id="11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4085"/>
      <w:bookmarkStart w:id="140" w:name="_Toc13696"/>
      <w:bookmarkStart w:id="141"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0"/>
      <w:bookmarkStart w:id="147"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21293"/>
      <w:bookmarkStart w:id="150" w:name="_Toc5685"/>
      <w:bookmarkStart w:id="151"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313888360"/>
      <w:bookmarkStart w:id="156" w:name="_Toc480979018"/>
      <w:bookmarkStart w:id="157" w:name="_Toc5565"/>
      <w:bookmarkStart w:id="158" w:name="_Toc485108796"/>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61" w:name="_Toc12908"/>
      <w:bookmarkStart w:id="162" w:name="_Toc313008357"/>
      <w:bookmarkStart w:id="163" w:name="_Toc480979019"/>
      <w:bookmarkStart w:id="164" w:name="_Toc9883"/>
      <w:bookmarkStart w:id="165" w:name="_Toc313888361"/>
      <w:bookmarkStart w:id="166" w:name="_Toc342913420"/>
      <w:bookmarkStart w:id="167" w:name="_Toc485108797"/>
      <w:r>
        <w:rPr>
          <w:rFonts w:hint="eastAsia" w:ascii="黑体" w:hAnsi="黑体" w:eastAsia="黑体"/>
          <w:sz w:val="32"/>
          <w:szCs w:val="32"/>
        </w:rPr>
        <w:t>报 价 表</w:t>
      </w:r>
    </w:p>
    <w:tbl>
      <w:tblPr>
        <w:tblStyle w:val="59"/>
        <w:tblW w:w="9473" w:type="dxa"/>
        <w:jc w:val="center"/>
        <w:tblLayout w:type="fixed"/>
        <w:tblCellMar>
          <w:top w:w="0" w:type="dxa"/>
          <w:left w:w="108" w:type="dxa"/>
          <w:bottom w:w="0" w:type="dxa"/>
          <w:right w:w="108" w:type="dxa"/>
        </w:tblCellMar>
      </w:tblPr>
      <w:tblGrid>
        <w:gridCol w:w="2093"/>
        <w:gridCol w:w="1575"/>
        <w:gridCol w:w="1500"/>
        <w:gridCol w:w="1388"/>
        <w:gridCol w:w="1726"/>
        <w:gridCol w:w="1191"/>
      </w:tblGrid>
      <w:tr w14:paraId="36B43CFF">
        <w:tblPrEx>
          <w:tblCellMar>
            <w:top w:w="0" w:type="dxa"/>
            <w:left w:w="108" w:type="dxa"/>
            <w:bottom w:w="0" w:type="dxa"/>
            <w:right w:w="108" w:type="dxa"/>
          </w:tblCellMar>
        </w:tblPrEx>
        <w:trPr>
          <w:trHeight w:val="715" w:hRule="atLeast"/>
          <w:jc w:val="center"/>
        </w:trPr>
        <w:tc>
          <w:tcPr>
            <w:tcW w:w="2093" w:type="dxa"/>
            <w:tcBorders>
              <w:top w:val="single" w:color="auto" w:sz="4" w:space="0"/>
              <w:left w:val="single" w:color="auto" w:sz="4" w:space="0"/>
              <w:bottom w:val="single" w:color="000000" w:sz="8" w:space="0"/>
              <w:right w:val="single" w:color="000000" w:sz="8" w:space="0"/>
            </w:tcBorders>
            <w:shd w:val="clear" w:color="auto" w:fill="auto"/>
            <w:vAlign w:val="center"/>
          </w:tcPr>
          <w:p w14:paraId="6B535A29">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名称</w:t>
            </w:r>
          </w:p>
        </w:tc>
        <w:tc>
          <w:tcPr>
            <w:tcW w:w="1575" w:type="dxa"/>
            <w:tcBorders>
              <w:top w:val="single" w:color="auto" w:sz="4" w:space="0"/>
              <w:left w:val="nil"/>
              <w:bottom w:val="single" w:color="000000" w:sz="8" w:space="0"/>
              <w:right w:val="single" w:color="000000" w:sz="8" w:space="0"/>
            </w:tcBorders>
            <w:shd w:val="clear" w:color="auto" w:fill="auto"/>
            <w:vAlign w:val="center"/>
          </w:tcPr>
          <w:p w14:paraId="6DAB1833">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数量</w:t>
            </w:r>
          </w:p>
        </w:tc>
        <w:tc>
          <w:tcPr>
            <w:tcW w:w="1500" w:type="dxa"/>
            <w:tcBorders>
              <w:top w:val="single" w:color="auto" w:sz="4" w:space="0"/>
              <w:left w:val="nil"/>
              <w:bottom w:val="single" w:color="000000" w:sz="8" w:space="0"/>
              <w:right w:val="single" w:color="000000" w:sz="8" w:space="0"/>
            </w:tcBorders>
            <w:shd w:val="clear" w:color="auto" w:fill="auto"/>
            <w:vAlign w:val="center"/>
          </w:tcPr>
          <w:p w14:paraId="2755500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单位</w:t>
            </w:r>
          </w:p>
        </w:tc>
        <w:tc>
          <w:tcPr>
            <w:tcW w:w="1388" w:type="dxa"/>
            <w:tcBorders>
              <w:top w:val="single" w:color="auto" w:sz="4" w:space="0"/>
              <w:left w:val="nil"/>
              <w:bottom w:val="single" w:color="000000" w:sz="8" w:space="0"/>
              <w:right w:val="single" w:color="000000" w:sz="8" w:space="0"/>
            </w:tcBorders>
            <w:shd w:val="clear" w:color="auto" w:fill="auto"/>
            <w:vAlign w:val="center"/>
          </w:tcPr>
          <w:p w14:paraId="460A2D7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单价（元</w:t>
            </w:r>
            <w:r>
              <w:rPr>
                <w:rFonts w:hint="eastAsia" w:ascii="仿宋" w:hAnsi="仿宋" w:eastAsia="仿宋" w:cs="仿宋"/>
                <w:color w:val="000000"/>
                <w:kern w:val="0"/>
                <w:sz w:val="24"/>
                <w:lang w:val="en-US" w:eastAsia="zh-CN"/>
              </w:rPr>
              <w:t>/每次</w:t>
            </w:r>
            <w:r>
              <w:rPr>
                <w:rFonts w:hint="eastAsia" w:ascii="仿宋" w:hAnsi="仿宋" w:eastAsia="仿宋" w:cs="仿宋"/>
                <w:color w:val="000000"/>
                <w:kern w:val="0"/>
                <w:sz w:val="24"/>
              </w:rPr>
              <w:t>）</w:t>
            </w:r>
          </w:p>
        </w:tc>
        <w:tc>
          <w:tcPr>
            <w:tcW w:w="1726" w:type="dxa"/>
            <w:tcBorders>
              <w:top w:val="single" w:color="auto" w:sz="4" w:space="0"/>
              <w:left w:val="nil"/>
              <w:bottom w:val="single" w:color="000000" w:sz="8" w:space="0"/>
              <w:right w:val="single" w:color="000000" w:sz="8" w:space="0"/>
            </w:tcBorders>
            <w:shd w:val="clear" w:color="auto" w:fill="auto"/>
            <w:vAlign w:val="center"/>
          </w:tcPr>
          <w:p w14:paraId="65F03E1B">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eastAsia="zh-CN"/>
              </w:rPr>
              <w:t>小计</w:t>
            </w:r>
            <w:r>
              <w:rPr>
                <w:rFonts w:hint="eastAsia" w:ascii="仿宋" w:hAnsi="仿宋" w:eastAsia="仿宋" w:cs="仿宋"/>
                <w:color w:val="000000"/>
                <w:kern w:val="0"/>
                <w:sz w:val="24"/>
              </w:rPr>
              <w:t>（元</w:t>
            </w:r>
            <w:r>
              <w:rPr>
                <w:rFonts w:hint="eastAsia" w:ascii="仿宋" w:hAnsi="仿宋" w:eastAsia="仿宋" w:cs="仿宋"/>
                <w:color w:val="000000"/>
                <w:kern w:val="0"/>
                <w:sz w:val="24"/>
                <w:lang w:val="en-US" w:eastAsia="zh-CN"/>
              </w:rPr>
              <w:t>/年</w:t>
            </w:r>
            <w:r>
              <w:rPr>
                <w:rFonts w:hint="eastAsia" w:ascii="仿宋" w:hAnsi="仿宋" w:eastAsia="仿宋" w:cs="仿宋"/>
                <w:color w:val="000000"/>
                <w:kern w:val="0"/>
                <w:sz w:val="24"/>
              </w:rPr>
              <w:t>）</w:t>
            </w:r>
          </w:p>
        </w:tc>
        <w:tc>
          <w:tcPr>
            <w:tcW w:w="1191" w:type="dxa"/>
            <w:tcBorders>
              <w:top w:val="single" w:color="auto" w:sz="4" w:space="0"/>
              <w:left w:val="nil"/>
              <w:bottom w:val="single" w:color="000000" w:sz="8" w:space="0"/>
              <w:right w:val="single" w:color="auto" w:sz="4" w:space="0"/>
            </w:tcBorders>
            <w:shd w:val="clear" w:color="auto" w:fill="auto"/>
            <w:vAlign w:val="center"/>
          </w:tcPr>
          <w:p w14:paraId="634EABC0">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14:paraId="6A36550E">
        <w:tblPrEx>
          <w:tblCellMar>
            <w:top w:w="0" w:type="dxa"/>
            <w:left w:w="108" w:type="dxa"/>
            <w:bottom w:w="0" w:type="dxa"/>
            <w:right w:w="108" w:type="dxa"/>
          </w:tblCellMar>
        </w:tblPrEx>
        <w:trPr>
          <w:trHeight w:val="955" w:hRule="atLeast"/>
          <w:jc w:val="center"/>
        </w:trPr>
        <w:tc>
          <w:tcPr>
            <w:tcW w:w="2093" w:type="dxa"/>
            <w:tcBorders>
              <w:top w:val="nil"/>
              <w:left w:val="single" w:color="auto" w:sz="4" w:space="0"/>
              <w:bottom w:val="single" w:color="auto" w:sz="4" w:space="0"/>
              <w:right w:val="single" w:color="000000" w:sz="8" w:space="0"/>
            </w:tcBorders>
            <w:shd w:val="clear" w:color="auto" w:fill="auto"/>
            <w:vAlign w:val="center"/>
          </w:tcPr>
          <w:p w14:paraId="057CD4F7">
            <w:pPr>
              <w:widowControl/>
              <w:jc w:val="center"/>
              <w:textAlignment w:val="center"/>
              <w:rPr>
                <w:rFonts w:hint="eastAsia" w:ascii="仿宋" w:hAnsi="仿宋" w:eastAsia="仿宋" w:cs="仿宋"/>
                <w:color w:val="000000"/>
                <w:sz w:val="24"/>
                <w:lang w:eastAsia="zh-CN"/>
              </w:rPr>
            </w:pPr>
            <w:r>
              <w:rPr>
                <w:rFonts w:hint="eastAsia" w:ascii="仿宋" w:hAnsi="仿宋" w:eastAsia="仿宋" w:cs="仿宋"/>
                <w:color w:val="000000"/>
                <w:sz w:val="24"/>
              </w:rPr>
              <w:t xml:space="preserve"> 无组织废气检测</w:t>
            </w:r>
            <w:r>
              <w:rPr>
                <w:rFonts w:hint="eastAsia" w:ascii="仿宋" w:hAnsi="仿宋" w:eastAsia="仿宋" w:cs="仿宋"/>
                <w:color w:val="000000"/>
                <w:sz w:val="24"/>
                <w:lang w:eastAsia="zh-CN"/>
              </w:rPr>
              <w:t>服务</w:t>
            </w:r>
          </w:p>
        </w:tc>
        <w:tc>
          <w:tcPr>
            <w:tcW w:w="1575" w:type="dxa"/>
            <w:tcBorders>
              <w:top w:val="nil"/>
              <w:left w:val="nil"/>
              <w:bottom w:val="single" w:color="auto" w:sz="4" w:space="0"/>
              <w:right w:val="single" w:color="000000" w:sz="8" w:space="0"/>
            </w:tcBorders>
            <w:shd w:val="clear" w:color="auto" w:fill="auto"/>
            <w:vAlign w:val="center"/>
          </w:tcPr>
          <w:p w14:paraId="4800E853">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9</w:t>
            </w:r>
          </w:p>
        </w:tc>
        <w:tc>
          <w:tcPr>
            <w:tcW w:w="1500" w:type="dxa"/>
            <w:tcBorders>
              <w:top w:val="nil"/>
              <w:left w:val="nil"/>
              <w:bottom w:val="single" w:color="auto" w:sz="4" w:space="0"/>
              <w:right w:val="single" w:color="000000" w:sz="8" w:space="0"/>
            </w:tcBorders>
            <w:shd w:val="clear" w:color="auto" w:fill="auto"/>
            <w:vAlign w:val="center"/>
          </w:tcPr>
          <w:p w14:paraId="290365A1">
            <w:pPr>
              <w:widowControl/>
              <w:jc w:val="center"/>
              <w:textAlignment w:val="center"/>
              <w:rPr>
                <w:rFonts w:ascii="方正仿宋_GBK" w:hAnsi="仿宋" w:eastAsia="方正仿宋_GBK" w:cs="仿宋"/>
                <w:color w:val="000000"/>
                <w:sz w:val="24"/>
              </w:rPr>
            </w:pPr>
            <w:r>
              <w:rPr>
                <w:rFonts w:hint="eastAsia" w:ascii="方正仿宋_GBK" w:hAnsi="仿宋" w:eastAsia="方正仿宋_GBK" w:cs="仿宋"/>
                <w:color w:val="000000"/>
                <w:sz w:val="24"/>
              </w:rPr>
              <w:t>次</w:t>
            </w:r>
          </w:p>
        </w:tc>
        <w:tc>
          <w:tcPr>
            <w:tcW w:w="1388" w:type="dxa"/>
            <w:tcBorders>
              <w:top w:val="nil"/>
              <w:left w:val="nil"/>
              <w:bottom w:val="single" w:color="auto" w:sz="4" w:space="0"/>
              <w:right w:val="single" w:color="000000" w:sz="8" w:space="0"/>
            </w:tcBorders>
            <w:shd w:val="clear" w:color="auto" w:fill="auto"/>
            <w:vAlign w:val="center"/>
          </w:tcPr>
          <w:p w14:paraId="304D8391">
            <w:pPr>
              <w:widowControl/>
              <w:jc w:val="center"/>
              <w:textAlignment w:val="center"/>
              <w:rPr>
                <w:rFonts w:ascii="方正仿宋_GBK" w:hAnsi="仿宋" w:eastAsia="方正仿宋_GBK" w:cs="仿宋"/>
                <w:sz w:val="24"/>
              </w:rPr>
            </w:pPr>
          </w:p>
        </w:tc>
        <w:tc>
          <w:tcPr>
            <w:tcW w:w="1726" w:type="dxa"/>
            <w:tcBorders>
              <w:top w:val="nil"/>
              <w:left w:val="nil"/>
              <w:bottom w:val="single" w:color="auto" w:sz="4" w:space="0"/>
              <w:right w:val="single" w:color="000000" w:sz="8" w:space="0"/>
            </w:tcBorders>
            <w:shd w:val="clear" w:color="auto" w:fill="auto"/>
            <w:vAlign w:val="center"/>
          </w:tcPr>
          <w:p w14:paraId="0413511A">
            <w:pPr>
              <w:widowControl/>
              <w:jc w:val="center"/>
              <w:textAlignment w:val="center"/>
              <w:rPr>
                <w:rFonts w:ascii="方正仿宋_GBK" w:hAnsi="仿宋" w:eastAsia="方正仿宋_GBK" w:cs="仿宋"/>
                <w:sz w:val="24"/>
              </w:rPr>
            </w:pPr>
          </w:p>
        </w:tc>
        <w:tc>
          <w:tcPr>
            <w:tcW w:w="1191" w:type="dxa"/>
            <w:tcBorders>
              <w:top w:val="nil"/>
              <w:left w:val="nil"/>
              <w:bottom w:val="single" w:color="auto" w:sz="4" w:space="0"/>
              <w:right w:val="single" w:color="auto" w:sz="4" w:space="0"/>
            </w:tcBorders>
            <w:shd w:val="clear" w:color="auto" w:fill="auto"/>
            <w:vAlign w:val="center"/>
          </w:tcPr>
          <w:p w14:paraId="10E91EE7">
            <w:pPr>
              <w:widowControl/>
              <w:jc w:val="center"/>
              <w:textAlignment w:val="center"/>
              <w:rPr>
                <w:rFonts w:ascii="仿宋" w:hAnsi="仿宋" w:eastAsia="仿宋" w:cs="仿宋"/>
                <w:sz w:val="24"/>
              </w:rPr>
            </w:pPr>
          </w:p>
        </w:tc>
      </w:tr>
    </w:tbl>
    <w:p w14:paraId="7132D9B5">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sz w:val="28"/>
          <w:szCs w:val="28"/>
          <w:lang w:val="en-US" w:eastAsia="zh-CN"/>
        </w:rPr>
        <w:t>1.</w:t>
      </w:r>
      <w:r>
        <w:rPr>
          <w:rFonts w:hint="eastAsia" w:ascii="宋体" w:hAnsi="宋体" w:eastAsia="宋体" w:cs="宋体"/>
          <w:color w:val="FF0000"/>
          <w:sz w:val="24"/>
          <w:szCs w:val="24"/>
          <w:shd w:val="clear" w:color="auto" w:fill="auto"/>
          <w:lang w:eastAsia="zh-CN"/>
        </w:rPr>
        <w:t>参选报价为包干价，包含服务费、材料费、保险费、税费等各项费用。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6EBBEDFD">
      <w:pPr>
        <w:outlineLvl w:val="0"/>
        <w:rPr>
          <w:rFonts w:hint="eastAsia" w:ascii="宋体" w:hAnsi="宋体" w:eastAsia="宋体" w:cs="宋体"/>
          <w:b/>
          <w:color w:val="000000" w:themeColor="text1"/>
          <w:shd w:val="clear" w:color="auto" w:fill="auto"/>
          <w14:textFill>
            <w14:solidFill>
              <w14:schemeClr w14:val="tx1"/>
            </w14:solidFill>
          </w14:textFill>
        </w:rPr>
      </w:pPr>
    </w:p>
    <w:p w14:paraId="543A0EF7">
      <w:pPr>
        <w:outlineLvl w:val="0"/>
        <w:rPr>
          <w:rFonts w:hint="eastAsia" w:ascii="宋体" w:hAnsi="宋体" w:eastAsia="宋体" w:cs="宋体"/>
          <w:b/>
          <w:color w:val="000000" w:themeColor="text1"/>
          <w:shd w:val="clear" w:color="auto" w:fill="auto"/>
          <w14:textFill>
            <w14:solidFill>
              <w14:schemeClr w14:val="tx1"/>
            </w14:solidFill>
          </w14:textFill>
        </w:rPr>
      </w:pPr>
    </w:p>
    <w:p w14:paraId="7BDDF4D6">
      <w:pPr>
        <w:outlineLvl w:val="0"/>
        <w:rPr>
          <w:rFonts w:hint="eastAsia" w:ascii="宋体" w:hAnsi="宋体" w:eastAsia="宋体" w:cs="宋体"/>
          <w:b/>
          <w:color w:val="000000" w:themeColor="text1"/>
          <w:shd w:val="clear" w:color="auto" w:fill="auto"/>
          <w14:textFill>
            <w14:solidFill>
              <w14:schemeClr w14:val="tx1"/>
            </w14:solidFill>
          </w14:textFill>
        </w:rPr>
      </w:pPr>
    </w:p>
    <w:p w14:paraId="33A3B8A1">
      <w:pPr>
        <w:outlineLvl w:val="0"/>
        <w:rPr>
          <w:rFonts w:hint="eastAsia" w:ascii="宋体" w:hAnsi="宋体" w:eastAsia="宋体" w:cs="宋体"/>
          <w:b/>
          <w:color w:val="000000" w:themeColor="text1"/>
          <w:shd w:val="clear" w:color="auto" w:fill="auto"/>
          <w14:textFill>
            <w14:solidFill>
              <w14:schemeClr w14:val="tx1"/>
            </w14:solidFill>
          </w14:textFill>
        </w:rPr>
      </w:pPr>
    </w:p>
    <w:p w14:paraId="06CDD015">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5203"/>
      <w:bookmarkStart w:id="169" w:name="_Toc313008358"/>
      <w:bookmarkStart w:id="170" w:name="_Toc342913421"/>
      <w:bookmarkStart w:id="171" w:name="_Toc485108798"/>
      <w:bookmarkStart w:id="172" w:name="_Toc313888362"/>
      <w:bookmarkStart w:id="173" w:name="_Toc480979020"/>
      <w:bookmarkStart w:id="174"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576194-6289-43EC-ACB4-4D79643B580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53F7DB7B-AFD4-456A-AF68-EFDCC75A74AA}"/>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C8795274-1D08-40A6-BE8F-FD40C87AA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6D4DAA"/>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6935565"/>
    <w:rsid w:val="17E52B34"/>
    <w:rsid w:val="18130842"/>
    <w:rsid w:val="18465822"/>
    <w:rsid w:val="18675712"/>
    <w:rsid w:val="188B43F5"/>
    <w:rsid w:val="18E50010"/>
    <w:rsid w:val="18F71640"/>
    <w:rsid w:val="19394057"/>
    <w:rsid w:val="199C2358"/>
    <w:rsid w:val="19B7492C"/>
    <w:rsid w:val="19F908B3"/>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645A8"/>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7D04F4"/>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604DE2"/>
    <w:rsid w:val="639436E3"/>
    <w:rsid w:val="6445282D"/>
    <w:rsid w:val="645A13DB"/>
    <w:rsid w:val="64607B1A"/>
    <w:rsid w:val="648C045C"/>
    <w:rsid w:val="64A83BDE"/>
    <w:rsid w:val="656A40F1"/>
    <w:rsid w:val="658C5E23"/>
    <w:rsid w:val="65B61A11"/>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452BA0"/>
    <w:rsid w:val="774923FD"/>
    <w:rsid w:val="777E28EC"/>
    <w:rsid w:val="77B52272"/>
    <w:rsid w:val="78120C80"/>
    <w:rsid w:val="781959A6"/>
    <w:rsid w:val="783A1618"/>
    <w:rsid w:val="788222E3"/>
    <w:rsid w:val="7908485F"/>
    <w:rsid w:val="7936053E"/>
    <w:rsid w:val="793F0B2C"/>
    <w:rsid w:val="797D07AB"/>
    <w:rsid w:val="79AC25AE"/>
    <w:rsid w:val="79DA7014"/>
    <w:rsid w:val="7A1F1152"/>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13443</Words>
  <Characters>13845</Characters>
  <Lines>182</Lines>
  <Paragraphs>51</Paragraphs>
  <TotalTime>6</TotalTime>
  <ScaleCrop>false</ScaleCrop>
  <LinksUpToDate>false</LinksUpToDate>
  <CharactersWithSpaces>15009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2025-10-13T00:09:23Z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