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2025FW116</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兴龙湖院区教学部网络专线服务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485108766"/>
      <w:bookmarkStart w:id="2" w:name="_Toc25875"/>
      <w:bookmarkStart w:id="3" w:name="_Toc6921"/>
      <w:bookmarkStart w:id="4" w:name="_Toc11641050"/>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兴龙湖院区教学部网络专线服务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313893526"/>
      <w:bookmarkStart w:id="10" w:name="_Toc485108767"/>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兴龙湖院区教学部网络专线服务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，具体服务时间以采购方电话通知为准。</w:t>
            </w: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：医院自筹,预算金额：1.8万元/年，3年共计5.4万元。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bookmarkStart w:id="191" w:name="_GoBack"/>
      <w:bookmarkEnd w:id="191"/>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w:t>
      </w:r>
      <w:r>
        <w:rPr>
          <w:rFonts w:hint="eastAsia" w:ascii="宋体" w:hAnsi="宋体" w:eastAsia="宋体" w:cs="宋体"/>
          <w:color w:val="FF0000"/>
          <w:sz w:val="24"/>
          <w:szCs w:val="24"/>
          <w:shd w:val="clear" w:color="auto" w:fill="auto"/>
          <w:lang w:eastAsia="zh-CN"/>
        </w:rPr>
        <w:t>包含但不限于服务费、保险、税费等。</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179714298"/>
      <w:bookmarkStart w:id="43" w:name="_Toc403569780"/>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0B470D9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74" w:name="_Toc4364"/>
      <w:bookmarkStart w:id="75" w:name="_Toc17014"/>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专线要求: 提供1条兴龙湖院区教学部到重庆医科大学缙云校区信息机房的专线，带宽不少于200M（上行不少于200M，下行不少于200M）。</w:t>
      </w:r>
    </w:p>
    <w:p w14:paraId="1D0EAC5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安全功能要求：专线支持下一代防火墙访问控制、入侵防御、网络防病毒、上网行为及URL分类管理、流量控制，VPN（IPSEC+SSL）、SD-WAN智能组网、威胁情报云查等功能。</w:t>
      </w:r>
    </w:p>
    <w:p w14:paraId="0371F45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B7153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3E999F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586C2D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BAC5BF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B161A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B359F4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6CF038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DA320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8784FB2">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1、服务期：3年，具体服务时间以采购方电话通知为准。</w:t>
      </w:r>
    </w:p>
    <w:p w14:paraId="3FD13A5F">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2、安装调试时限：服务方应在收到采购方通知后7天内完成安装、调试工作，提供满足需求的网络专线服务。</w:t>
      </w:r>
    </w:p>
    <w:p w14:paraId="495F39D7">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3、验收方式：安装调试完成后，由采购方管理部门验收签字确认。</w:t>
      </w:r>
    </w:p>
    <w:p w14:paraId="2EC05A10">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4、付款方式：服务费按年支付，采购方收到合法发票经审核无误后于60日内付款。  </w:t>
      </w:r>
    </w:p>
    <w:p w14:paraId="50F9D0B1">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5、售后服务：</w:t>
      </w:r>
    </w:p>
    <w:p w14:paraId="69E22949">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（1）服务方必须负责整个传输线路的维护；</w:t>
      </w:r>
    </w:p>
    <w:p w14:paraId="560886B7">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（2）网络设备更换或升级时，应提前15日通知采购方，以便做好相应配合，保证双方网络的正常运行；</w:t>
      </w:r>
    </w:p>
    <w:p w14:paraId="0B028EBD">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（3）服务方有义务无偿向采购方提供最新的网络技术信息和解决方案，提供系统运行、维护管理及安全检测等多方面的支持，提供国家信息产业局规定的网络运行质量保证；</w:t>
      </w:r>
    </w:p>
    <w:p w14:paraId="011A1D58">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（4）服务方须提供24小时热线服务和技术支持，遇到网络线路故障或技术问题，经电话咨询不能解决的，服务方的工程师须在4小时内到达现场进行处理并确保正常提供网络服务。</w:t>
      </w:r>
    </w:p>
    <w:p w14:paraId="3BABC6C6">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6、其他要求：在远程服务或设备升级服务时，服务方须向</w:t>
      </w:r>
      <w:bookmarkStart w:id="82" w:name="OLE_LINK27"/>
      <w:bookmarkStart w:id="83" w:name="OLE_LINK26"/>
      <w:r>
        <w:rPr>
          <w:rFonts w:hint="eastAsia" w:ascii="宋体" w:hAnsi="宋体" w:eastAsia="宋体" w:cs="宋体"/>
          <w:color w:val="FF0000"/>
          <w:sz w:val="24"/>
          <w:szCs w:val="24"/>
          <w:shd w:val="clear" w:color="auto" w:fill="auto"/>
          <w:lang w:val="en-US" w:eastAsia="zh-CN"/>
        </w:rPr>
        <w:t>采购</w:t>
      </w:r>
      <w:bookmarkEnd w:id="82"/>
      <w:bookmarkEnd w:id="83"/>
      <w:r>
        <w:rPr>
          <w:rFonts w:hint="eastAsia" w:ascii="宋体" w:hAnsi="宋体" w:eastAsia="宋体" w:cs="宋体"/>
          <w:color w:val="FF0000"/>
          <w:sz w:val="24"/>
          <w:szCs w:val="24"/>
          <w:shd w:val="clear" w:color="auto" w:fill="auto"/>
          <w:lang w:val="en-US" w:eastAsia="zh-CN"/>
        </w:rPr>
        <w:t>方提出申请，经采购方同意后方可实施，且服务方对采购方的信息安全和数据安全负全责，在服务工作中造成的影响或损失由服务方负全责。</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4" w:name="_Toc26989"/>
      <w:bookmarkStart w:id="85" w:name="_Toc403569796"/>
      <w:bookmarkStart w:id="86" w:name="_Toc14840"/>
      <w:bookmarkStart w:id="87" w:name="_Toc15711"/>
      <w:bookmarkStart w:id="88" w:name="_Toc485108794"/>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30815"/>
      <w:bookmarkStart w:id="92"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241"/>
      <w:bookmarkStart w:id="111"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4718211"/>
      <w:bookmarkStart w:id="120"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54718210"/>
      <w:bookmarkStart w:id="124" w:name="_Toc31719"/>
      <w:bookmarkStart w:id="125" w:name="_Toc54718212"/>
      <w:bookmarkStart w:id="126"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13696"/>
      <w:bookmarkStart w:id="138" w:name="_Toc485108795"/>
      <w:bookmarkStart w:id="139" w:name="_Toc29521"/>
      <w:bookmarkStart w:id="140" w:name="_Toc14085"/>
      <w:bookmarkStart w:id="141"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21293"/>
      <w:bookmarkStart w:id="150" w:name="_Toc5685"/>
      <w:bookmarkStart w:id="151"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485108796"/>
      <w:bookmarkStart w:id="154" w:name="_Toc342913419"/>
      <w:bookmarkStart w:id="155" w:name="_Toc480979018"/>
      <w:bookmarkStart w:id="156" w:name="_Toc313888360"/>
      <w:bookmarkStart w:id="157" w:name="_Toc5565"/>
      <w:bookmarkStart w:id="158" w:name="_Toc313008356"/>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hint="eastAsia" w:ascii="黑体" w:hAnsi="黑体" w:eastAsia="黑体"/>
          <w:sz w:val="32"/>
          <w:szCs w:val="32"/>
        </w:rPr>
      </w:pPr>
      <w:bookmarkStart w:id="161" w:name="_Toc485108797"/>
      <w:bookmarkStart w:id="162" w:name="_Toc480979019"/>
      <w:bookmarkStart w:id="163" w:name="_Toc313888361"/>
      <w:bookmarkStart w:id="164" w:name="_Toc313008357"/>
      <w:bookmarkStart w:id="165" w:name="_Toc342913420"/>
      <w:bookmarkStart w:id="166" w:name="_Toc12908"/>
      <w:bookmarkStart w:id="167" w:name="_Toc9883"/>
      <w:r>
        <w:rPr>
          <w:rFonts w:hint="eastAsia" w:ascii="黑体" w:hAnsi="黑体" w:eastAsia="黑体"/>
          <w:sz w:val="32"/>
          <w:szCs w:val="32"/>
        </w:rPr>
        <w:t>报 价 表</w:t>
      </w:r>
    </w:p>
    <w:tbl>
      <w:tblPr>
        <w:tblStyle w:val="59"/>
        <w:tblW w:w="7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939"/>
        <w:gridCol w:w="4362"/>
      </w:tblGrid>
      <w:tr w14:paraId="6D55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7" w:hRule="atLeast"/>
          <w:jc w:val="center"/>
        </w:trPr>
        <w:tc>
          <w:tcPr>
            <w:tcW w:w="1315" w:type="dxa"/>
            <w:vAlign w:val="center"/>
          </w:tcPr>
          <w:p w14:paraId="3F3DA5EA">
            <w:pPr>
              <w:pStyle w:val="52"/>
              <w:spacing w:beforeAutospacing="0" w:afterAutospacing="0" w:line="480" w:lineRule="auto"/>
              <w:jc w:val="center"/>
              <w:rPr>
                <w:szCs w:val="28"/>
              </w:rPr>
            </w:pPr>
            <w:r>
              <w:rPr>
                <w:rFonts w:hint="eastAsia"/>
                <w:szCs w:val="28"/>
              </w:rPr>
              <w:t>名称</w:t>
            </w:r>
          </w:p>
        </w:tc>
        <w:tc>
          <w:tcPr>
            <w:tcW w:w="1939" w:type="dxa"/>
          </w:tcPr>
          <w:p w14:paraId="3D980FBA">
            <w:pPr>
              <w:pStyle w:val="52"/>
              <w:spacing w:beforeAutospacing="0" w:afterAutospacing="0" w:line="480" w:lineRule="auto"/>
              <w:jc w:val="center"/>
              <w:rPr>
                <w:szCs w:val="28"/>
              </w:rPr>
            </w:pPr>
            <w:r>
              <w:rPr>
                <w:rFonts w:hint="eastAsia"/>
                <w:szCs w:val="28"/>
              </w:rPr>
              <w:t>价格（元/</w:t>
            </w:r>
            <w:r>
              <w:rPr>
                <w:rFonts w:hint="eastAsia"/>
                <w:szCs w:val="28"/>
                <w:lang w:eastAsia="zh-CN"/>
              </w:rPr>
              <w:t>年</w:t>
            </w:r>
            <w:r>
              <w:rPr>
                <w:rFonts w:hint="eastAsia"/>
                <w:szCs w:val="28"/>
              </w:rPr>
              <w:t>）</w:t>
            </w:r>
          </w:p>
        </w:tc>
        <w:tc>
          <w:tcPr>
            <w:tcW w:w="4362" w:type="dxa"/>
            <w:vAlign w:val="center"/>
          </w:tcPr>
          <w:p w14:paraId="7246497B">
            <w:pPr>
              <w:pStyle w:val="52"/>
              <w:spacing w:beforeAutospacing="0" w:afterAutospacing="0" w:line="480" w:lineRule="auto"/>
              <w:jc w:val="center"/>
              <w:rPr>
                <w:szCs w:val="28"/>
              </w:rPr>
            </w:pPr>
            <w:r>
              <w:rPr>
                <w:rFonts w:hint="eastAsia"/>
                <w:szCs w:val="28"/>
              </w:rPr>
              <w:t>备注</w:t>
            </w:r>
          </w:p>
        </w:tc>
      </w:tr>
      <w:tr w14:paraId="301F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7" w:hRule="atLeast"/>
          <w:jc w:val="center"/>
        </w:trPr>
        <w:tc>
          <w:tcPr>
            <w:tcW w:w="1315" w:type="dxa"/>
            <w:vAlign w:val="center"/>
          </w:tcPr>
          <w:p w14:paraId="0CC1B65B">
            <w:pPr>
              <w:pStyle w:val="52"/>
              <w:spacing w:beforeAutospacing="0" w:afterAutospacing="0" w:line="480" w:lineRule="auto"/>
              <w:jc w:val="center"/>
              <w:rPr>
                <w:szCs w:val="28"/>
              </w:rPr>
            </w:pPr>
            <w:r>
              <w:rPr>
                <w:rFonts w:hint="eastAsia"/>
                <w:szCs w:val="28"/>
              </w:rPr>
              <w:t>服务费</w:t>
            </w:r>
          </w:p>
        </w:tc>
        <w:tc>
          <w:tcPr>
            <w:tcW w:w="1939" w:type="dxa"/>
          </w:tcPr>
          <w:p w14:paraId="410C7D8D">
            <w:pPr>
              <w:pStyle w:val="52"/>
              <w:spacing w:beforeAutospacing="0" w:afterAutospacing="0" w:line="480" w:lineRule="auto"/>
              <w:jc w:val="center"/>
              <w:rPr>
                <w:szCs w:val="28"/>
              </w:rPr>
            </w:pPr>
          </w:p>
        </w:tc>
        <w:tc>
          <w:tcPr>
            <w:tcW w:w="4362" w:type="dxa"/>
            <w:vAlign w:val="center"/>
          </w:tcPr>
          <w:p w14:paraId="36ADB569">
            <w:pPr>
              <w:pStyle w:val="52"/>
              <w:spacing w:beforeAutospacing="0" w:afterAutospacing="0" w:line="480" w:lineRule="auto"/>
              <w:rPr>
                <w:szCs w:val="28"/>
              </w:rPr>
            </w:pPr>
          </w:p>
        </w:tc>
      </w:tr>
      <w:tr w14:paraId="3B8B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3254" w:type="dxa"/>
            <w:gridSpan w:val="2"/>
            <w:vAlign w:val="center"/>
          </w:tcPr>
          <w:p w14:paraId="73D8FFD5">
            <w:pPr>
              <w:pStyle w:val="52"/>
              <w:spacing w:beforeAutospacing="0" w:afterAutospacing="0" w:line="480" w:lineRule="auto"/>
              <w:jc w:val="center"/>
              <w:rPr>
                <w:rFonts w:hint="default" w:eastAsia="宋体"/>
                <w:szCs w:val="28"/>
                <w:lang w:val="en-US" w:eastAsia="zh-CN"/>
              </w:rPr>
            </w:pPr>
            <w:r>
              <w:rPr>
                <w:rFonts w:hint="eastAsia"/>
                <w:szCs w:val="28"/>
                <w:lang w:val="en-US" w:eastAsia="zh-CN"/>
              </w:rPr>
              <w:t xml:space="preserve">3年总费用 </w:t>
            </w:r>
          </w:p>
        </w:tc>
        <w:tc>
          <w:tcPr>
            <w:tcW w:w="4362" w:type="dxa"/>
            <w:vAlign w:val="center"/>
          </w:tcPr>
          <w:p w14:paraId="59EEFA7C">
            <w:pPr>
              <w:pStyle w:val="52"/>
              <w:spacing w:beforeAutospacing="0" w:afterAutospacing="0" w:line="480" w:lineRule="auto"/>
              <w:rPr>
                <w:szCs w:val="28"/>
              </w:rPr>
            </w:pPr>
          </w:p>
        </w:tc>
      </w:tr>
    </w:tbl>
    <w:p w14:paraId="7CE8C095">
      <w:pPr>
        <w:tabs>
          <w:tab w:val="left" w:pos="1134"/>
        </w:tabs>
        <w:jc w:val="center"/>
        <w:rPr>
          <w:rFonts w:hint="eastAsia" w:ascii="黑体" w:hAnsi="黑体" w:eastAsia="黑体"/>
          <w:sz w:val="32"/>
          <w:szCs w:val="32"/>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w:t>
      </w:r>
      <w:r>
        <w:rPr>
          <w:rFonts w:hint="eastAsia" w:ascii="宋体" w:hAnsi="宋体" w:eastAsia="宋体" w:cs="宋体"/>
          <w:color w:val="FF0000"/>
          <w:sz w:val="24"/>
          <w:szCs w:val="24"/>
          <w:shd w:val="clear" w:color="auto" w:fill="auto"/>
          <w:lang w:eastAsia="zh-CN"/>
        </w:rPr>
        <w:t>包含但不限于服务费、保险、税费等。</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5934484F">
      <w:pPr>
        <w:outlineLvl w:val="0"/>
        <w:rPr>
          <w:rFonts w:hint="eastAsia" w:ascii="宋体" w:hAnsi="宋体" w:eastAsia="宋体" w:cs="宋体"/>
          <w:b/>
          <w:color w:val="000000" w:themeColor="text1"/>
          <w:shd w:val="clear" w:color="auto" w:fill="auto"/>
          <w14:textFill>
            <w14:solidFill>
              <w14:schemeClr w14:val="tx1"/>
            </w14:solidFill>
          </w14:textFill>
        </w:rPr>
      </w:pPr>
    </w:p>
    <w:p w14:paraId="67C13B17">
      <w:pPr>
        <w:outlineLvl w:val="0"/>
        <w:rPr>
          <w:rFonts w:hint="eastAsia" w:ascii="宋体" w:hAnsi="宋体" w:eastAsia="宋体" w:cs="宋体"/>
          <w:b/>
          <w:color w:val="000000" w:themeColor="text1"/>
          <w:shd w:val="clear" w:color="auto" w:fill="auto"/>
          <w14:textFill>
            <w14:solidFill>
              <w14:schemeClr w14:val="tx1"/>
            </w14:solidFill>
          </w14:textFill>
        </w:rPr>
      </w:pPr>
    </w:p>
    <w:p w14:paraId="2A450BFB">
      <w:pPr>
        <w:outlineLvl w:val="0"/>
        <w:rPr>
          <w:rFonts w:hint="eastAsia" w:ascii="宋体" w:hAnsi="宋体" w:eastAsia="宋体" w:cs="宋体"/>
          <w:b/>
          <w:color w:val="000000" w:themeColor="text1"/>
          <w:shd w:val="clear" w:color="auto" w:fill="auto"/>
          <w14:textFill>
            <w14:solidFill>
              <w14:schemeClr w14:val="tx1"/>
            </w14:solidFill>
          </w14:textFill>
        </w:rPr>
      </w:pPr>
    </w:p>
    <w:p w14:paraId="6FE2EF65">
      <w:pPr>
        <w:outlineLvl w:val="0"/>
        <w:rPr>
          <w:rFonts w:hint="eastAsia" w:ascii="宋体" w:hAnsi="宋体" w:eastAsia="宋体" w:cs="宋体"/>
          <w:b/>
          <w:color w:val="000000" w:themeColor="text1"/>
          <w:shd w:val="clear" w:color="auto" w:fill="auto"/>
          <w14:textFill>
            <w14:solidFill>
              <w14:schemeClr w14:val="tx1"/>
            </w14:solidFill>
          </w14:textFill>
        </w:rPr>
      </w:pPr>
    </w:p>
    <w:p w14:paraId="381A82A5">
      <w:pPr>
        <w:outlineLvl w:val="0"/>
        <w:rPr>
          <w:rFonts w:hint="eastAsia" w:ascii="宋体" w:hAnsi="宋体" w:eastAsia="宋体" w:cs="宋体"/>
          <w:b/>
          <w:color w:val="000000" w:themeColor="text1"/>
          <w:shd w:val="clear" w:color="auto" w:fill="auto"/>
          <w14:textFill>
            <w14:solidFill>
              <w14:schemeClr w14:val="tx1"/>
            </w14:solidFill>
          </w14:textFill>
        </w:rPr>
      </w:pPr>
    </w:p>
    <w:p w14:paraId="6BAE2102">
      <w:pPr>
        <w:outlineLvl w:val="0"/>
        <w:rPr>
          <w:rFonts w:hint="eastAsia" w:ascii="宋体" w:hAnsi="宋体" w:eastAsia="宋体" w:cs="宋体"/>
          <w:b/>
          <w:color w:val="000000" w:themeColor="text1"/>
          <w:shd w:val="clear" w:color="auto" w:fill="auto"/>
          <w14:textFill>
            <w14:solidFill>
              <w14:schemeClr w14:val="tx1"/>
            </w14:solidFill>
          </w14:textFill>
        </w:rPr>
      </w:pPr>
    </w:p>
    <w:p w14:paraId="25898B3A">
      <w:pPr>
        <w:outlineLvl w:val="0"/>
        <w:rPr>
          <w:rFonts w:hint="eastAsia" w:ascii="宋体" w:hAnsi="宋体" w:eastAsia="宋体" w:cs="宋体"/>
          <w:b/>
          <w:color w:val="000000" w:themeColor="text1"/>
          <w:shd w:val="clear" w:color="auto" w:fill="auto"/>
          <w14:textFill>
            <w14:solidFill>
              <w14:schemeClr w14:val="tx1"/>
            </w14:solidFill>
          </w14:textFill>
        </w:rPr>
      </w:pPr>
    </w:p>
    <w:p w14:paraId="66ADE586">
      <w:pPr>
        <w:outlineLvl w:val="0"/>
        <w:rPr>
          <w:rFonts w:hint="eastAsia" w:ascii="宋体" w:hAnsi="宋体" w:eastAsia="宋体" w:cs="宋体"/>
          <w:b/>
          <w:color w:val="000000" w:themeColor="text1"/>
          <w:shd w:val="clear" w:color="auto" w:fill="auto"/>
          <w14:textFill>
            <w14:solidFill>
              <w14:schemeClr w14:val="tx1"/>
            </w14:solidFill>
          </w14:textFill>
        </w:rPr>
      </w:pPr>
    </w:p>
    <w:p w14:paraId="785D7C0B">
      <w:pPr>
        <w:outlineLvl w:val="0"/>
        <w:rPr>
          <w:rFonts w:hint="eastAsia" w:ascii="宋体" w:hAnsi="宋体" w:eastAsia="宋体" w:cs="宋体"/>
          <w:b/>
          <w:color w:val="000000" w:themeColor="text1"/>
          <w:shd w:val="clear" w:color="auto" w:fill="auto"/>
          <w14:textFill>
            <w14:solidFill>
              <w14:schemeClr w14:val="tx1"/>
            </w14:solidFill>
          </w14:textFill>
        </w:rPr>
      </w:pPr>
    </w:p>
    <w:p w14:paraId="33868A1A">
      <w:pPr>
        <w:outlineLvl w:val="0"/>
        <w:rPr>
          <w:rFonts w:hint="eastAsia" w:ascii="宋体" w:hAnsi="宋体" w:eastAsia="宋体" w:cs="宋体"/>
          <w:b/>
          <w:color w:val="000000" w:themeColor="text1"/>
          <w:shd w:val="clear" w:color="auto" w:fill="auto"/>
          <w14:textFill>
            <w14:solidFill>
              <w14:schemeClr w14:val="tx1"/>
            </w14:solidFill>
          </w14:textFill>
        </w:rPr>
      </w:pPr>
    </w:p>
    <w:p w14:paraId="290A60AA">
      <w:pPr>
        <w:outlineLvl w:val="0"/>
        <w:rPr>
          <w:rFonts w:hint="eastAsia" w:ascii="宋体" w:hAnsi="宋体" w:eastAsia="宋体" w:cs="宋体"/>
          <w:b/>
          <w:color w:val="000000" w:themeColor="text1"/>
          <w:shd w:val="clear" w:color="auto" w:fill="auto"/>
          <w14:textFill>
            <w14:solidFill>
              <w14:schemeClr w14:val="tx1"/>
            </w14:solidFill>
          </w14:textFill>
        </w:rPr>
      </w:pPr>
    </w:p>
    <w:p w14:paraId="3F947E22">
      <w:pPr>
        <w:outlineLvl w:val="0"/>
        <w:rPr>
          <w:rFonts w:hint="eastAsia" w:ascii="宋体" w:hAnsi="宋体" w:eastAsia="宋体" w:cs="宋体"/>
          <w:b/>
          <w:color w:val="000000" w:themeColor="text1"/>
          <w:shd w:val="clear" w:color="auto" w:fill="auto"/>
          <w14:textFill>
            <w14:solidFill>
              <w14:schemeClr w14:val="tx1"/>
            </w14:solidFill>
          </w14:textFill>
        </w:rPr>
      </w:pPr>
    </w:p>
    <w:p w14:paraId="763A550D">
      <w:pPr>
        <w:outlineLvl w:val="0"/>
        <w:rPr>
          <w:rFonts w:hint="eastAsia" w:ascii="宋体" w:hAnsi="宋体" w:eastAsia="宋体" w:cs="宋体"/>
          <w:b/>
          <w:color w:val="000000" w:themeColor="text1"/>
          <w:shd w:val="clear" w:color="auto" w:fill="auto"/>
          <w14:textFill>
            <w14:solidFill>
              <w14:schemeClr w14:val="tx1"/>
            </w14:solidFill>
          </w14:textFill>
        </w:rPr>
      </w:pPr>
    </w:p>
    <w:p w14:paraId="3DC1783C">
      <w:pPr>
        <w:outlineLvl w:val="0"/>
        <w:rPr>
          <w:rFonts w:hint="eastAsia" w:ascii="宋体" w:hAnsi="宋体" w:eastAsia="宋体" w:cs="宋体"/>
          <w:b/>
          <w:color w:val="000000" w:themeColor="text1"/>
          <w:shd w:val="clear" w:color="auto" w:fill="auto"/>
          <w14:textFill>
            <w14:solidFill>
              <w14:schemeClr w14:val="tx1"/>
            </w14:solidFill>
          </w14:textFill>
        </w:rPr>
      </w:pPr>
    </w:p>
    <w:p w14:paraId="37F5353E">
      <w:pPr>
        <w:outlineLvl w:val="0"/>
        <w:rPr>
          <w:rFonts w:hint="eastAsia" w:ascii="宋体" w:hAnsi="宋体" w:eastAsia="宋体" w:cs="宋体"/>
          <w:b/>
          <w:color w:val="000000" w:themeColor="text1"/>
          <w:shd w:val="clear" w:color="auto" w:fill="auto"/>
          <w14:textFill>
            <w14:solidFill>
              <w14:schemeClr w14:val="tx1"/>
            </w14:solidFill>
          </w14:textFill>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3844"/>
      <w:bookmarkStart w:id="169" w:name="_Toc485108798"/>
      <w:bookmarkStart w:id="170" w:name="_Toc480979020"/>
      <w:bookmarkStart w:id="171" w:name="_Toc342913421"/>
      <w:bookmarkStart w:id="172" w:name="_Toc313888362"/>
      <w:bookmarkStart w:id="173" w:name="_Toc15203"/>
      <w:bookmarkStart w:id="174"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7"/>
      <w:bookmarkStart w:id="185"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5AE094E-CF7F-4B2A-A726-67D2F67556C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BA0C1F5B-8E5C-4AED-9CC3-B752CFB866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9C2358"/>
    <w:rsid w:val="19B7492C"/>
    <w:rsid w:val="19BC6C5B"/>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F124686"/>
    <w:rsid w:val="2F1F1F02"/>
    <w:rsid w:val="2F2348BD"/>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127B8D"/>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C010B0"/>
    <w:rsid w:val="38E86458"/>
    <w:rsid w:val="38EB2B69"/>
    <w:rsid w:val="391C67AE"/>
    <w:rsid w:val="39486CC3"/>
    <w:rsid w:val="39A3534F"/>
    <w:rsid w:val="39D65068"/>
    <w:rsid w:val="39FC3E15"/>
    <w:rsid w:val="3AA25DEC"/>
    <w:rsid w:val="3AC648F5"/>
    <w:rsid w:val="3B30241A"/>
    <w:rsid w:val="3B5B756F"/>
    <w:rsid w:val="3B870893"/>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1DB1B67"/>
    <w:rsid w:val="52173BDE"/>
    <w:rsid w:val="522135A2"/>
    <w:rsid w:val="5228244C"/>
    <w:rsid w:val="526D5211"/>
    <w:rsid w:val="529620AE"/>
    <w:rsid w:val="52EB291F"/>
    <w:rsid w:val="52ED493F"/>
    <w:rsid w:val="52F55822"/>
    <w:rsid w:val="531F0FF7"/>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CDA4186"/>
    <w:rsid w:val="5D290C69"/>
    <w:rsid w:val="5DEE479F"/>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CEE14EE"/>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575B2"/>
    <w:rsid w:val="7654465A"/>
    <w:rsid w:val="765A00C6"/>
    <w:rsid w:val="76995E63"/>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12154</Words>
  <Characters>12442</Characters>
  <Lines>182</Lines>
  <Paragraphs>51</Paragraphs>
  <TotalTime>4</TotalTime>
  <ScaleCrop>false</ScaleCrop>
  <LinksUpToDate>false</LinksUpToDate>
  <CharactersWithSpaces>13483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2025-10-16T09:24:27Z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