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2026FW047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血透室水处理系统过滤器采购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1641050"/>
      <w:bookmarkStart w:id="2" w:name="_Toc12789052"/>
      <w:bookmarkStart w:id="3" w:name="_Toc23588"/>
      <w:bookmarkStart w:id="4" w:name="_Toc485108766"/>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血透室水处理系统过滤器采购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血透室水处理系统过滤器采购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供货期：3年</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：医院自筹,预算金额：49800元。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bookmarkEnd w:id="16"/>
    <w:bookmarkEnd w:id="17"/>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bookmarkStart w:id="191" w:name="_GoBack"/>
      <w:bookmarkEnd w:id="191"/>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02385360767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02385360767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  址： </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重庆永川区重医附属永川医院全科楼采购办2102室</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pStyle w:val="22"/>
        <w:numPr>
          <w:ilvl w:val="0"/>
          <w:numId w:val="0"/>
        </w:numPr>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1.报价方式：报价为人民币报价。</w:t>
      </w:r>
      <w:bookmarkStart w:id="37" w:name="OLE_LINK2"/>
      <w:bookmarkStart w:id="38" w:name="OLE_LINK1"/>
      <w:r>
        <w:rPr>
          <w:rFonts w:hint="eastAsia" w:ascii="宋体" w:hAnsi="宋体" w:eastAsia="宋体" w:cs="宋体"/>
          <w:color w:val="FF0000"/>
          <w:sz w:val="24"/>
          <w:szCs w:val="24"/>
          <w:shd w:val="clear" w:color="auto" w:fill="auto"/>
          <w:lang w:val="en-US" w:eastAsia="zh-CN"/>
        </w:rPr>
        <w:t>单价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bookmarkEnd w:id="37"/>
      <w:bookmarkEnd w:id="38"/>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8"/>
      <w:bookmarkStart w:id="40" w:name="OLE_LINK9"/>
      <w:bookmarkStart w:id="41"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9143"/>
      <w:bookmarkStart w:id="45" w:name="_Toc179714298"/>
      <w:bookmarkStart w:id="46" w:name="_Toc18122"/>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403569781"/>
      <w:bookmarkStart w:id="49" w:name="_Toc14247"/>
      <w:bookmarkStart w:id="50" w:name="_Toc28776"/>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403569782"/>
      <w:bookmarkStart w:id="55"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3212"/>
      <w:bookmarkStart w:id="57" w:name="_Toc342913395"/>
      <w:bookmarkStart w:id="58" w:name="_Toc102227321"/>
      <w:bookmarkStart w:id="59" w:name="_Toc7135"/>
      <w:bookmarkStart w:id="60"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7413"/>
      <w:bookmarkStart w:id="62" w:name="_Toc403569784"/>
      <w:bookmarkStart w:id="63"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403569785"/>
      <w:bookmarkStart w:id="66" w:name="_Toc342913396"/>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0F45644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11770"/>
      <w:bookmarkStart w:id="70" w:name="_Toc26684"/>
      <w:bookmarkStart w:id="71" w:name="_Toc7206"/>
      <w:bookmarkStart w:id="72" w:name="_Toc485108784"/>
      <w:r>
        <w:rPr>
          <w:rFonts w:hint="eastAsia" w:ascii="宋体" w:hAnsi="宋体" w:eastAsia="宋体" w:cs="宋体"/>
          <w:b/>
          <w:color w:val="000000" w:themeColor="text1"/>
          <w:sz w:val="36"/>
          <w:szCs w:val="36"/>
          <w:shd w:val="clear" w:color="auto" w:fill="auto"/>
          <w14:textFill>
            <w14:solidFill>
              <w14:schemeClr w14:val="tx1"/>
            </w14:solidFill>
          </w14:textFill>
        </w:rPr>
        <w:t>第三篇  项目需求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485108787"/>
      <w:bookmarkStart w:id="74" w:name="_Toc12789058"/>
      <w:bookmarkStart w:id="75"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配件</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5422893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6" w:name="_Toc4364"/>
      <w:bookmarkStart w:id="77" w:name="_Toc17014"/>
      <w:r>
        <w:rPr>
          <w:rFonts w:hint="eastAsia" w:ascii="宋体" w:hAnsi="宋体" w:eastAsia="宋体" w:cs="宋体"/>
          <w:color w:val="FF0000"/>
          <w:sz w:val="24"/>
          <w:szCs w:val="24"/>
          <w:shd w:val="clear" w:color="auto" w:fill="auto"/>
          <w:lang w:val="en-US" w:eastAsia="zh-CN"/>
        </w:rPr>
        <w:t>1、功能用途：血液透析室水处理系统过滤器用于过滤经预处理后的水中的杂质。需与采购人在用的金宝水处理系统（WRO66、WRO64、WRO104H）相匹配。</w:t>
      </w:r>
    </w:p>
    <w:p w14:paraId="662E90D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2、具体型号规格：萱花院区水机需要规格20英寸1微米、20英寸5微米和20英寸20微米的过滤器，兴龙湖院区水机需要规格40英寸1微米、40英寸5微米和40英寸20微米的过滤器。滤材为聚丙烯。</w:t>
      </w:r>
    </w:p>
    <w:p w14:paraId="3B126E9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4、20英寸1微米预估年用量50根，40英寸1微米预估年用量80根，20英寸5微米预估年用量100根，40英寸5微米预估年用量150根，20英寸20微米预估年用量100根，40英寸20微米预估年用量150根。</w:t>
      </w:r>
    </w:p>
    <w:p w14:paraId="2D53B8F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797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8CF212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EC4025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AE7301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2ED3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01FBB1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86EE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DFA506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987DF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C68141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7DDE8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F2D1C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B9DE2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E7C318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E8908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1E6F7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BBDAC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BD09B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77BEEA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3E927A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报价为人民币报价。单价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51446CF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2.合同期限内不得更换供货单位。</w:t>
      </w:r>
    </w:p>
    <w:p w14:paraId="68A4737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3.到货期：3个工作日内。</w:t>
      </w:r>
    </w:p>
    <w:p w14:paraId="26F75D5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4.供货周期：三年。</w:t>
      </w:r>
    </w:p>
    <w:p w14:paraId="5D1A47D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5.参选供应商需提供所有规格的过滤器，不得缺项。</w:t>
      </w:r>
    </w:p>
    <w:p w14:paraId="75A5AF4A">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6.付款方式：配件安装完毕后，乙方提供有效合法发票和双方签字认可单据给甲方，甲方在30天内支付相应款项。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5711"/>
      <w:bookmarkStart w:id="85" w:name="_Toc485108794"/>
      <w:bookmarkStart w:id="86" w:name="_Toc14840"/>
      <w:bookmarkStart w:id="87" w:name="_Toc26989"/>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3696"/>
      <w:bookmarkStart w:id="138" w:name="_Toc485108795"/>
      <w:bookmarkStart w:id="139" w:name="_Toc14085"/>
      <w:bookmarkStart w:id="140" w:name="_Toc12789072"/>
      <w:bookmarkStart w:id="141"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9884"/>
      <w:bookmarkStart w:id="150" w:name="_Toc21293"/>
      <w:bookmarkStart w:id="151"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0979018"/>
      <w:bookmarkStart w:id="154" w:name="_Toc485108796"/>
      <w:bookmarkStart w:id="155" w:name="_Toc313008356"/>
      <w:bookmarkStart w:id="156" w:name="_Toc313888360"/>
      <w:bookmarkStart w:id="157" w:name="_Toc342913419"/>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color w:val="000000" w:themeColor="text1"/>
          <w:sz w:val="28"/>
          <w:szCs w:val="28"/>
          <w14:textFill>
            <w14:solidFill>
              <w14:schemeClr w14:val="tx1"/>
            </w14:solidFill>
          </w14:textFill>
        </w:rPr>
      </w:pPr>
      <w:bookmarkStart w:id="161" w:name="_Toc313008357"/>
      <w:bookmarkStart w:id="162" w:name="_Toc480979019"/>
      <w:bookmarkStart w:id="163" w:name="_Toc485108797"/>
      <w:bookmarkStart w:id="164" w:name="_Toc12908"/>
      <w:bookmarkStart w:id="165" w:name="_Toc342913420"/>
      <w:bookmarkStart w:id="166" w:name="_Toc313888361"/>
      <w:bookmarkStart w:id="167" w:name="_Toc9883"/>
      <w:r>
        <w:rPr>
          <w:color w:val="000000" w:themeColor="text1"/>
          <w:sz w:val="28"/>
          <w:szCs w:val="28"/>
          <w14:textFill>
            <w14:solidFill>
              <w14:schemeClr w14:val="tx1"/>
            </w14:solidFill>
          </w14:textFill>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873"/>
        <w:gridCol w:w="873"/>
        <w:gridCol w:w="971"/>
        <w:gridCol w:w="1224"/>
        <w:gridCol w:w="4"/>
        <w:gridCol w:w="871"/>
        <w:gridCol w:w="875"/>
        <w:gridCol w:w="875"/>
        <w:gridCol w:w="875"/>
        <w:gridCol w:w="875"/>
        <w:gridCol w:w="875"/>
      </w:tblGrid>
      <w:tr w14:paraId="10AE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tcPr>
          <w:p w14:paraId="42C35AE8">
            <w:pPr>
              <w:spacing w:line="560" w:lineRule="exact"/>
              <w:jc w:val="center"/>
              <w:rPr>
                <w:rFonts w:hint="eastAsia" w:eastAsiaTheme="minor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序号</w:t>
            </w:r>
          </w:p>
        </w:tc>
        <w:tc>
          <w:tcPr>
            <w:tcW w:w="873" w:type="dxa"/>
          </w:tcPr>
          <w:p w14:paraId="214B5668">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名称</w:t>
            </w:r>
          </w:p>
        </w:tc>
        <w:tc>
          <w:tcPr>
            <w:tcW w:w="873" w:type="dxa"/>
          </w:tcPr>
          <w:p w14:paraId="7D0F9F26">
            <w:pPr>
              <w:spacing w:line="560" w:lineRule="exact"/>
              <w:jc w:val="center"/>
              <w:rPr>
                <w:rFonts w:hint="eastAsia" w:eastAsiaTheme="minor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品牌</w:t>
            </w:r>
          </w:p>
        </w:tc>
        <w:tc>
          <w:tcPr>
            <w:tcW w:w="971" w:type="dxa"/>
          </w:tcPr>
          <w:p w14:paraId="4EFCF712">
            <w:pPr>
              <w:spacing w:line="560" w:lineRule="exact"/>
              <w:jc w:val="center"/>
              <w:rPr>
                <w:rFonts w:hint="eastAsia" w:eastAsiaTheme="minor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生产厂家</w:t>
            </w:r>
          </w:p>
        </w:tc>
        <w:tc>
          <w:tcPr>
            <w:tcW w:w="1224" w:type="dxa"/>
          </w:tcPr>
          <w:p w14:paraId="4EA807C0">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规格型号</w:t>
            </w:r>
          </w:p>
        </w:tc>
        <w:tc>
          <w:tcPr>
            <w:tcW w:w="875" w:type="dxa"/>
            <w:gridSpan w:val="2"/>
          </w:tcPr>
          <w:p w14:paraId="3889F846">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年预估量（根）</w:t>
            </w:r>
          </w:p>
        </w:tc>
        <w:tc>
          <w:tcPr>
            <w:tcW w:w="875" w:type="dxa"/>
          </w:tcPr>
          <w:p w14:paraId="658177B5">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单位</w:t>
            </w:r>
          </w:p>
        </w:tc>
        <w:tc>
          <w:tcPr>
            <w:tcW w:w="875" w:type="dxa"/>
          </w:tcPr>
          <w:p w14:paraId="470408C4">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最高限价（元）</w:t>
            </w:r>
          </w:p>
        </w:tc>
        <w:tc>
          <w:tcPr>
            <w:tcW w:w="875" w:type="dxa"/>
          </w:tcPr>
          <w:p w14:paraId="53704459">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单价（元）</w:t>
            </w:r>
          </w:p>
        </w:tc>
        <w:tc>
          <w:tcPr>
            <w:tcW w:w="875" w:type="dxa"/>
          </w:tcPr>
          <w:p w14:paraId="251C89ED">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小计（元）</w:t>
            </w:r>
          </w:p>
        </w:tc>
        <w:tc>
          <w:tcPr>
            <w:tcW w:w="875" w:type="dxa"/>
          </w:tcPr>
          <w:p w14:paraId="77356D1E">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备注</w:t>
            </w:r>
          </w:p>
        </w:tc>
      </w:tr>
      <w:tr w14:paraId="1B75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33" w:type="dxa"/>
          </w:tcPr>
          <w:p w14:paraId="14AFE5EE">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873" w:type="dxa"/>
          </w:tcPr>
          <w:p w14:paraId="79D336F9">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76E34E79">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4BEFD738">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7EACBD87">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20英寸*1微米</w:t>
            </w:r>
          </w:p>
        </w:tc>
        <w:tc>
          <w:tcPr>
            <w:tcW w:w="875" w:type="dxa"/>
            <w:gridSpan w:val="2"/>
          </w:tcPr>
          <w:p w14:paraId="10E052C3">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50</w:t>
            </w:r>
          </w:p>
        </w:tc>
        <w:tc>
          <w:tcPr>
            <w:tcW w:w="875" w:type="dxa"/>
          </w:tcPr>
          <w:p w14:paraId="79E9B9D7">
            <w:pPr>
              <w:spacing w:line="560" w:lineRule="exact"/>
              <w:jc w:val="center"/>
              <w:rPr>
                <w:rFonts w:hint="eastAsia" w:eastAsiaTheme="minor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6F7F5DBD">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28</w:t>
            </w:r>
          </w:p>
        </w:tc>
        <w:tc>
          <w:tcPr>
            <w:tcW w:w="875" w:type="dxa"/>
          </w:tcPr>
          <w:p w14:paraId="5182A2DB">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262A7E58">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1D29CDD6">
            <w:pPr>
              <w:spacing w:line="560" w:lineRule="exact"/>
              <w:jc w:val="center"/>
              <w:rPr>
                <w:color w:val="000000" w:themeColor="text1"/>
                <w:sz w:val="18"/>
                <w:szCs w:val="18"/>
                <w:vertAlign w:val="baseline"/>
                <w14:textFill>
                  <w14:solidFill>
                    <w14:schemeClr w14:val="tx1"/>
                  </w14:solidFill>
                </w14:textFill>
              </w:rPr>
            </w:pPr>
          </w:p>
        </w:tc>
      </w:tr>
      <w:tr w14:paraId="057B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tcPr>
          <w:p w14:paraId="314CA54F">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w:t>
            </w:r>
          </w:p>
        </w:tc>
        <w:tc>
          <w:tcPr>
            <w:tcW w:w="873" w:type="dxa"/>
          </w:tcPr>
          <w:p w14:paraId="17645A4D">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45355729">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6AF5BF3F">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3C22BEF9">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20英寸*5微米</w:t>
            </w:r>
          </w:p>
        </w:tc>
        <w:tc>
          <w:tcPr>
            <w:tcW w:w="875" w:type="dxa"/>
            <w:gridSpan w:val="2"/>
          </w:tcPr>
          <w:p w14:paraId="352D47F6">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100</w:t>
            </w:r>
          </w:p>
        </w:tc>
        <w:tc>
          <w:tcPr>
            <w:tcW w:w="875" w:type="dxa"/>
          </w:tcPr>
          <w:p w14:paraId="6CE94DBA">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6C3B0E99">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25</w:t>
            </w:r>
          </w:p>
        </w:tc>
        <w:tc>
          <w:tcPr>
            <w:tcW w:w="875" w:type="dxa"/>
          </w:tcPr>
          <w:p w14:paraId="41997670">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4E299F90">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547FE8E8">
            <w:pPr>
              <w:spacing w:line="560" w:lineRule="exact"/>
              <w:jc w:val="center"/>
              <w:rPr>
                <w:color w:val="000000" w:themeColor="text1"/>
                <w:sz w:val="18"/>
                <w:szCs w:val="18"/>
                <w:vertAlign w:val="baseline"/>
                <w14:textFill>
                  <w14:solidFill>
                    <w14:schemeClr w14:val="tx1"/>
                  </w14:solidFill>
                </w14:textFill>
              </w:rPr>
            </w:pPr>
          </w:p>
        </w:tc>
      </w:tr>
      <w:tr w14:paraId="4A74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tcPr>
          <w:p w14:paraId="0EFE514F">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3</w:t>
            </w:r>
          </w:p>
        </w:tc>
        <w:tc>
          <w:tcPr>
            <w:tcW w:w="873" w:type="dxa"/>
          </w:tcPr>
          <w:p w14:paraId="59660E91">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0A4F9248">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0BD90966">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7580FF58">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20英寸*20微米</w:t>
            </w:r>
          </w:p>
        </w:tc>
        <w:tc>
          <w:tcPr>
            <w:tcW w:w="875" w:type="dxa"/>
            <w:gridSpan w:val="2"/>
          </w:tcPr>
          <w:p w14:paraId="450ABA62">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100</w:t>
            </w:r>
          </w:p>
        </w:tc>
        <w:tc>
          <w:tcPr>
            <w:tcW w:w="875" w:type="dxa"/>
          </w:tcPr>
          <w:p w14:paraId="6CB26F31">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7CE93ECB">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875" w:type="dxa"/>
          </w:tcPr>
          <w:p w14:paraId="6B5B8BEC">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1B509001">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584F3946">
            <w:pPr>
              <w:spacing w:line="560" w:lineRule="exact"/>
              <w:jc w:val="center"/>
              <w:rPr>
                <w:color w:val="000000" w:themeColor="text1"/>
                <w:sz w:val="18"/>
                <w:szCs w:val="18"/>
                <w:vertAlign w:val="baseline"/>
                <w14:textFill>
                  <w14:solidFill>
                    <w14:schemeClr w14:val="tx1"/>
                  </w14:solidFill>
                </w14:textFill>
              </w:rPr>
            </w:pPr>
          </w:p>
        </w:tc>
      </w:tr>
      <w:tr w14:paraId="2A51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33" w:type="dxa"/>
          </w:tcPr>
          <w:p w14:paraId="40F746B6">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w:t>
            </w:r>
          </w:p>
        </w:tc>
        <w:tc>
          <w:tcPr>
            <w:tcW w:w="873" w:type="dxa"/>
          </w:tcPr>
          <w:p w14:paraId="1694E98B">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5854ADE5">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030DE68C">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15F94746">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40英寸*1微米</w:t>
            </w:r>
          </w:p>
        </w:tc>
        <w:tc>
          <w:tcPr>
            <w:tcW w:w="875" w:type="dxa"/>
            <w:gridSpan w:val="2"/>
          </w:tcPr>
          <w:p w14:paraId="11DB0391">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80</w:t>
            </w:r>
          </w:p>
        </w:tc>
        <w:tc>
          <w:tcPr>
            <w:tcW w:w="875" w:type="dxa"/>
          </w:tcPr>
          <w:p w14:paraId="6145CEA7">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0B6DC6DD">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875" w:type="dxa"/>
          </w:tcPr>
          <w:p w14:paraId="4E50AFA5">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0609DC0B">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26DD7E2B">
            <w:pPr>
              <w:spacing w:line="560" w:lineRule="exact"/>
              <w:jc w:val="center"/>
              <w:rPr>
                <w:color w:val="000000" w:themeColor="text1"/>
                <w:sz w:val="18"/>
                <w:szCs w:val="18"/>
                <w:vertAlign w:val="baseline"/>
                <w14:textFill>
                  <w14:solidFill>
                    <w14:schemeClr w14:val="tx1"/>
                  </w14:solidFill>
                </w14:textFill>
              </w:rPr>
            </w:pPr>
          </w:p>
        </w:tc>
      </w:tr>
      <w:tr w14:paraId="3C27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tcPr>
          <w:p w14:paraId="20509250">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5</w:t>
            </w:r>
          </w:p>
        </w:tc>
        <w:tc>
          <w:tcPr>
            <w:tcW w:w="873" w:type="dxa"/>
          </w:tcPr>
          <w:p w14:paraId="799ED0C9">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53FB8C55">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32AD84C4">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52B3BC1A">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40英寸*5微米</w:t>
            </w:r>
          </w:p>
        </w:tc>
        <w:tc>
          <w:tcPr>
            <w:tcW w:w="875" w:type="dxa"/>
            <w:gridSpan w:val="2"/>
          </w:tcPr>
          <w:p w14:paraId="25FCDE9C">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150</w:t>
            </w:r>
          </w:p>
        </w:tc>
        <w:tc>
          <w:tcPr>
            <w:tcW w:w="875" w:type="dxa"/>
          </w:tcPr>
          <w:p w14:paraId="15DCBF9B">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78BF53C5">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875" w:type="dxa"/>
          </w:tcPr>
          <w:p w14:paraId="1791734F">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42FE161E">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0C11E92B">
            <w:pPr>
              <w:spacing w:line="560" w:lineRule="exact"/>
              <w:jc w:val="center"/>
              <w:rPr>
                <w:color w:val="000000" w:themeColor="text1"/>
                <w:sz w:val="18"/>
                <w:szCs w:val="18"/>
                <w:vertAlign w:val="baseline"/>
                <w14:textFill>
                  <w14:solidFill>
                    <w14:schemeClr w14:val="tx1"/>
                  </w14:solidFill>
                </w14:textFill>
              </w:rPr>
            </w:pPr>
          </w:p>
        </w:tc>
      </w:tr>
      <w:tr w14:paraId="33F3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tcPr>
          <w:p w14:paraId="72C127EA">
            <w:pPr>
              <w:spacing w:line="560" w:lineRule="exact"/>
              <w:jc w:val="center"/>
              <w:rPr>
                <w:rFonts w:hint="eastAsia"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w:t>
            </w:r>
          </w:p>
        </w:tc>
        <w:tc>
          <w:tcPr>
            <w:tcW w:w="873" w:type="dxa"/>
          </w:tcPr>
          <w:p w14:paraId="5D5869D5">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过滤器</w:t>
            </w:r>
          </w:p>
        </w:tc>
        <w:tc>
          <w:tcPr>
            <w:tcW w:w="873" w:type="dxa"/>
          </w:tcPr>
          <w:p w14:paraId="711B897B">
            <w:pPr>
              <w:spacing w:line="560" w:lineRule="exact"/>
              <w:jc w:val="center"/>
              <w:rPr>
                <w:color w:val="000000" w:themeColor="text1"/>
                <w:sz w:val="18"/>
                <w:szCs w:val="18"/>
                <w:vertAlign w:val="baseline"/>
                <w14:textFill>
                  <w14:solidFill>
                    <w14:schemeClr w14:val="tx1"/>
                  </w14:solidFill>
                </w14:textFill>
              </w:rPr>
            </w:pPr>
          </w:p>
        </w:tc>
        <w:tc>
          <w:tcPr>
            <w:tcW w:w="971" w:type="dxa"/>
          </w:tcPr>
          <w:p w14:paraId="602E3C00">
            <w:pPr>
              <w:spacing w:line="560" w:lineRule="exact"/>
              <w:jc w:val="center"/>
              <w:rPr>
                <w:color w:val="000000" w:themeColor="text1"/>
                <w:sz w:val="18"/>
                <w:szCs w:val="18"/>
                <w:vertAlign w:val="baseline"/>
                <w14:textFill>
                  <w14:solidFill>
                    <w14:schemeClr w14:val="tx1"/>
                  </w14:solidFill>
                </w14:textFill>
              </w:rPr>
            </w:pPr>
          </w:p>
        </w:tc>
        <w:tc>
          <w:tcPr>
            <w:tcW w:w="1224" w:type="dxa"/>
          </w:tcPr>
          <w:p w14:paraId="6B68A3A2">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40英寸*20微米</w:t>
            </w:r>
          </w:p>
        </w:tc>
        <w:tc>
          <w:tcPr>
            <w:tcW w:w="875" w:type="dxa"/>
            <w:gridSpan w:val="2"/>
          </w:tcPr>
          <w:p w14:paraId="61B4B6C0">
            <w:pPr>
              <w:spacing w:line="560" w:lineRule="exact"/>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150</w:t>
            </w:r>
          </w:p>
        </w:tc>
        <w:tc>
          <w:tcPr>
            <w:tcW w:w="875" w:type="dxa"/>
          </w:tcPr>
          <w:p w14:paraId="5BF58661">
            <w:pPr>
              <w:spacing w:line="560" w:lineRule="exact"/>
              <w:jc w:val="center"/>
              <w:rPr>
                <w:rFonts w:hint="eastAsia"/>
                <w:color w:val="000000" w:themeColor="text1"/>
                <w:sz w:val="18"/>
                <w:szCs w:val="18"/>
                <w:vertAlign w:val="baseline"/>
                <w:lang w:eastAsia="zh-CN"/>
                <w14:textFill>
                  <w14:solidFill>
                    <w14:schemeClr w14:val="tx1"/>
                  </w14:solidFill>
                </w14:textFill>
              </w:rPr>
            </w:pPr>
            <w:r>
              <w:rPr>
                <w:rFonts w:hint="eastAsia"/>
                <w:color w:val="000000" w:themeColor="text1"/>
                <w:sz w:val="18"/>
                <w:szCs w:val="18"/>
                <w:vertAlign w:val="baseline"/>
                <w:lang w:eastAsia="zh-CN"/>
                <w14:textFill>
                  <w14:solidFill>
                    <w14:schemeClr w14:val="tx1"/>
                  </w14:solidFill>
                </w14:textFill>
              </w:rPr>
              <w:t>根</w:t>
            </w:r>
          </w:p>
        </w:tc>
        <w:tc>
          <w:tcPr>
            <w:tcW w:w="875" w:type="dxa"/>
          </w:tcPr>
          <w:p w14:paraId="7EB6A864">
            <w:pPr>
              <w:spacing w:line="560" w:lineRule="exact"/>
              <w:jc w:val="center"/>
              <w:rPr>
                <w:rFonts w:hint="default" w:eastAsiaTheme="minor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875" w:type="dxa"/>
          </w:tcPr>
          <w:p w14:paraId="2425F6C3">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707572F3">
            <w:pPr>
              <w:spacing w:line="560" w:lineRule="exact"/>
              <w:jc w:val="center"/>
              <w:rPr>
                <w:color w:val="000000" w:themeColor="text1"/>
                <w:sz w:val="18"/>
                <w:szCs w:val="18"/>
                <w:vertAlign w:val="baseline"/>
                <w14:textFill>
                  <w14:solidFill>
                    <w14:schemeClr w14:val="tx1"/>
                  </w14:solidFill>
                </w14:textFill>
              </w:rPr>
            </w:pPr>
          </w:p>
        </w:tc>
        <w:tc>
          <w:tcPr>
            <w:tcW w:w="875" w:type="dxa"/>
          </w:tcPr>
          <w:p w14:paraId="36293F11">
            <w:pPr>
              <w:spacing w:line="560" w:lineRule="exact"/>
              <w:jc w:val="center"/>
              <w:rPr>
                <w:color w:val="000000" w:themeColor="text1"/>
                <w:sz w:val="18"/>
                <w:szCs w:val="18"/>
                <w:vertAlign w:val="baseline"/>
                <w14:textFill>
                  <w14:solidFill>
                    <w14:schemeClr w14:val="tx1"/>
                  </w14:solidFill>
                </w14:textFill>
              </w:rPr>
            </w:pPr>
          </w:p>
        </w:tc>
      </w:tr>
      <w:tr w14:paraId="3B8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8" w:type="dxa"/>
            <w:gridSpan w:val="6"/>
          </w:tcPr>
          <w:p w14:paraId="0BCAEA14">
            <w:pPr>
              <w:spacing w:line="560" w:lineRule="exact"/>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年预估总金额（元）</w:t>
            </w:r>
          </w:p>
        </w:tc>
        <w:tc>
          <w:tcPr>
            <w:tcW w:w="871" w:type="dxa"/>
          </w:tcPr>
          <w:p w14:paraId="64C23A2A">
            <w:pPr>
              <w:spacing w:line="560" w:lineRule="exact"/>
              <w:jc w:val="center"/>
              <w:rPr>
                <w:rFonts w:hint="eastAsia"/>
                <w:color w:val="000000" w:themeColor="text1"/>
                <w:sz w:val="18"/>
                <w:szCs w:val="18"/>
                <w:vertAlign w:val="baseline"/>
                <w:lang w:val="en-US" w:eastAsia="zh-CN"/>
                <w14:textFill>
                  <w14:solidFill>
                    <w14:schemeClr w14:val="tx1"/>
                  </w14:solidFill>
                </w14:textFill>
              </w:rPr>
            </w:pPr>
          </w:p>
        </w:tc>
        <w:tc>
          <w:tcPr>
            <w:tcW w:w="4375" w:type="dxa"/>
            <w:gridSpan w:val="5"/>
          </w:tcPr>
          <w:p w14:paraId="2BD737F7">
            <w:pPr>
              <w:spacing w:line="560" w:lineRule="exact"/>
              <w:jc w:val="center"/>
              <w:rPr>
                <w:color w:val="000000" w:themeColor="text1"/>
                <w:sz w:val="18"/>
                <w:szCs w:val="18"/>
                <w:vertAlign w:val="baseline"/>
                <w14:textFill>
                  <w14:solidFill>
                    <w14:schemeClr w14:val="tx1"/>
                  </w14:solidFill>
                </w14:textFill>
              </w:rPr>
            </w:pPr>
          </w:p>
        </w:tc>
      </w:tr>
    </w:tbl>
    <w:p w14:paraId="74ACA5C8">
      <w:pPr>
        <w:spacing w:line="560" w:lineRule="exact"/>
        <w:ind w:firstLine="0" w:firstLineChars="0"/>
        <w:jc w:val="center"/>
        <w:rPr>
          <w:color w:val="000000" w:themeColor="text1"/>
          <w:sz w:val="28"/>
          <w:szCs w:val="28"/>
          <w14:textFill>
            <w14:solidFill>
              <w14:schemeClr w14:val="tx1"/>
            </w14:solidFill>
          </w14:textFill>
        </w:rPr>
      </w:pPr>
    </w:p>
    <w:p w14:paraId="0BD3F472">
      <w:pPr>
        <w:spacing w:line="560" w:lineRule="exact"/>
        <w:ind w:firstLine="0" w:firstLineChars="0"/>
        <w:jc w:val="both"/>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人民币报价。单价为包干价，包括不限于所有配件费用（含配件配置、备件、专用工具、系统等）、包装费、运输费、装卸费、安装调试费、检验费、培训费、技术服务费、售后服务费（咨询、设备检修、调试、软件升级等费用）、维修保养费（含维修人工费、配件费）、税费、保险费、差旅费、人工等费用。</w:t>
      </w:r>
    </w:p>
    <w:p w14:paraId="08F36FE3">
      <w:pPr>
        <w:spacing w:line="500" w:lineRule="exact"/>
        <w:rPr>
          <w:rFonts w:hint="eastAsia" w:ascii="宋体" w:hAnsi="宋体" w:eastAsia="宋体" w:cs="宋体"/>
          <w:color w:val="000000" w:themeColor="text1"/>
          <w:sz w:val="24"/>
          <w:szCs w:val="24"/>
          <w14:textFill>
            <w14:solidFill>
              <w14:schemeClr w14:val="tx1"/>
            </w14:solidFill>
          </w14:textFill>
        </w:rPr>
      </w:pPr>
    </w:p>
    <w:p w14:paraId="7667E69E">
      <w:pPr>
        <w:spacing w:line="500" w:lineRule="exact"/>
        <w:ind w:firstLine="4680" w:firstLineChars="1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供应商名称（公章）或自然人签署：</w:t>
      </w:r>
    </w:p>
    <w:p w14:paraId="3ADF4C3D">
      <w:pPr>
        <w:spacing w:line="500" w:lineRule="exact"/>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14:paraId="242D17C9">
      <w:pPr>
        <w:outlineLvl w:val="0"/>
        <w:rPr>
          <w:rFonts w:hint="eastAsia" w:ascii="宋体" w:hAnsi="宋体" w:eastAsia="宋体" w:cs="宋体"/>
          <w:b/>
          <w:color w:val="000000" w:themeColor="text1"/>
          <w:shd w:val="clear" w:color="auto" w:fill="auto"/>
          <w14:textFill>
            <w14:solidFill>
              <w14:schemeClr w14:val="tx1"/>
            </w14:solidFill>
          </w14:textFill>
        </w:rPr>
      </w:pPr>
    </w:p>
    <w:p w14:paraId="0FCAB36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480979020"/>
      <w:bookmarkStart w:id="170" w:name="_Toc485108798"/>
      <w:bookmarkStart w:id="171" w:name="_Toc13844"/>
      <w:bookmarkStart w:id="172" w:name="_Toc313888362"/>
      <w:bookmarkStart w:id="173" w:name="_Toc313008358"/>
      <w:bookmarkStart w:id="174" w:name="_Toc342913421"/>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42913422"/>
      <w:bookmarkStart w:id="183"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8EE03F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A51EB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FC35C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09CBC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13DA1CC">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66D35FCB-2138-4B22-BC7C-390969735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39AA"/>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53D9C"/>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1C63C32"/>
    <w:rsid w:val="01C6422D"/>
    <w:rsid w:val="021D673F"/>
    <w:rsid w:val="024043A7"/>
    <w:rsid w:val="027D2D3A"/>
    <w:rsid w:val="02B325DC"/>
    <w:rsid w:val="02D84414"/>
    <w:rsid w:val="02FC37CB"/>
    <w:rsid w:val="02FE0C09"/>
    <w:rsid w:val="034872EB"/>
    <w:rsid w:val="037759DB"/>
    <w:rsid w:val="03921202"/>
    <w:rsid w:val="039C4C1C"/>
    <w:rsid w:val="03BB3ADF"/>
    <w:rsid w:val="03C2134C"/>
    <w:rsid w:val="03D1158F"/>
    <w:rsid w:val="0407643C"/>
    <w:rsid w:val="04B117F8"/>
    <w:rsid w:val="04DA26C6"/>
    <w:rsid w:val="04DE1E0F"/>
    <w:rsid w:val="04F00597"/>
    <w:rsid w:val="05290F57"/>
    <w:rsid w:val="056C7A52"/>
    <w:rsid w:val="05AB6E25"/>
    <w:rsid w:val="05E64439"/>
    <w:rsid w:val="05E94CDF"/>
    <w:rsid w:val="060E092E"/>
    <w:rsid w:val="065A1406"/>
    <w:rsid w:val="067D7A0C"/>
    <w:rsid w:val="06A45EA9"/>
    <w:rsid w:val="06BC1BB0"/>
    <w:rsid w:val="072F6440"/>
    <w:rsid w:val="074B1659"/>
    <w:rsid w:val="07911761"/>
    <w:rsid w:val="07C5765D"/>
    <w:rsid w:val="07F26429"/>
    <w:rsid w:val="084C34CD"/>
    <w:rsid w:val="08605BE9"/>
    <w:rsid w:val="09310382"/>
    <w:rsid w:val="094176DB"/>
    <w:rsid w:val="0951448A"/>
    <w:rsid w:val="0983062E"/>
    <w:rsid w:val="0ACB5503"/>
    <w:rsid w:val="0ACF458A"/>
    <w:rsid w:val="0B204C66"/>
    <w:rsid w:val="0B340317"/>
    <w:rsid w:val="0B6515A1"/>
    <w:rsid w:val="0B6F68C5"/>
    <w:rsid w:val="0BAE21B6"/>
    <w:rsid w:val="0BDC31C7"/>
    <w:rsid w:val="0BE1258C"/>
    <w:rsid w:val="0BE64970"/>
    <w:rsid w:val="0C033E70"/>
    <w:rsid w:val="0C1D2BB6"/>
    <w:rsid w:val="0C2F4286"/>
    <w:rsid w:val="0C3152C1"/>
    <w:rsid w:val="0C481EEF"/>
    <w:rsid w:val="0C56674E"/>
    <w:rsid w:val="0C72264C"/>
    <w:rsid w:val="0C931BB2"/>
    <w:rsid w:val="0C975B64"/>
    <w:rsid w:val="0C9D3992"/>
    <w:rsid w:val="0D32097D"/>
    <w:rsid w:val="0D7E5EAD"/>
    <w:rsid w:val="0DC167EC"/>
    <w:rsid w:val="0DCB3FCC"/>
    <w:rsid w:val="0E0E625A"/>
    <w:rsid w:val="0E38674E"/>
    <w:rsid w:val="0E4D3D6E"/>
    <w:rsid w:val="0E5721EA"/>
    <w:rsid w:val="0E5A796A"/>
    <w:rsid w:val="0E5B5064"/>
    <w:rsid w:val="0E5B6625"/>
    <w:rsid w:val="0E9859A3"/>
    <w:rsid w:val="0E987B2D"/>
    <w:rsid w:val="0EA1525B"/>
    <w:rsid w:val="0ECE4584"/>
    <w:rsid w:val="0F291536"/>
    <w:rsid w:val="0F31382A"/>
    <w:rsid w:val="0F9811B3"/>
    <w:rsid w:val="0FAB0EE6"/>
    <w:rsid w:val="0FB90C9C"/>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23D6042"/>
    <w:rsid w:val="13141499"/>
    <w:rsid w:val="131D034D"/>
    <w:rsid w:val="133C3066"/>
    <w:rsid w:val="134E0964"/>
    <w:rsid w:val="13633F56"/>
    <w:rsid w:val="13653AA2"/>
    <w:rsid w:val="13AF0C1F"/>
    <w:rsid w:val="13D52C1B"/>
    <w:rsid w:val="13F41DC8"/>
    <w:rsid w:val="144B1714"/>
    <w:rsid w:val="14B95EDB"/>
    <w:rsid w:val="14C6168E"/>
    <w:rsid w:val="14C6556D"/>
    <w:rsid w:val="14E12006"/>
    <w:rsid w:val="14E62A1D"/>
    <w:rsid w:val="15265D3F"/>
    <w:rsid w:val="154047C7"/>
    <w:rsid w:val="154C4C37"/>
    <w:rsid w:val="1554725E"/>
    <w:rsid w:val="15604521"/>
    <w:rsid w:val="156125ED"/>
    <w:rsid w:val="158D32E0"/>
    <w:rsid w:val="15D171CD"/>
    <w:rsid w:val="15DB103F"/>
    <w:rsid w:val="16167345"/>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1370D7"/>
    <w:rsid w:val="1C66752D"/>
    <w:rsid w:val="1C6945DA"/>
    <w:rsid w:val="1CD22D64"/>
    <w:rsid w:val="1CED540D"/>
    <w:rsid w:val="1CF33ECD"/>
    <w:rsid w:val="1CF736B7"/>
    <w:rsid w:val="1D1757E6"/>
    <w:rsid w:val="1D624A3F"/>
    <w:rsid w:val="1D632E00"/>
    <w:rsid w:val="1DCB5B8A"/>
    <w:rsid w:val="1DD87EDC"/>
    <w:rsid w:val="1DDA4D59"/>
    <w:rsid w:val="1DF92451"/>
    <w:rsid w:val="1E242829"/>
    <w:rsid w:val="1E570CBF"/>
    <w:rsid w:val="1E8652AA"/>
    <w:rsid w:val="1E9D4968"/>
    <w:rsid w:val="1EB13D33"/>
    <w:rsid w:val="1EB8776E"/>
    <w:rsid w:val="1ECC73BB"/>
    <w:rsid w:val="1EEA6CFF"/>
    <w:rsid w:val="1F062593"/>
    <w:rsid w:val="1F08489B"/>
    <w:rsid w:val="1F2D0A6E"/>
    <w:rsid w:val="1F3A098C"/>
    <w:rsid w:val="1F3D23B3"/>
    <w:rsid w:val="1F6A74CC"/>
    <w:rsid w:val="1F6D6E4A"/>
    <w:rsid w:val="1F6E11F2"/>
    <w:rsid w:val="1F8009D9"/>
    <w:rsid w:val="1FA140B4"/>
    <w:rsid w:val="1FCE723D"/>
    <w:rsid w:val="1FD702B4"/>
    <w:rsid w:val="20084BEF"/>
    <w:rsid w:val="203372B2"/>
    <w:rsid w:val="204004F3"/>
    <w:rsid w:val="204C6181"/>
    <w:rsid w:val="20FB0BC7"/>
    <w:rsid w:val="2114239C"/>
    <w:rsid w:val="211803A6"/>
    <w:rsid w:val="216435EB"/>
    <w:rsid w:val="21696E53"/>
    <w:rsid w:val="21C45BE8"/>
    <w:rsid w:val="21F2776F"/>
    <w:rsid w:val="21F678C9"/>
    <w:rsid w:val="21F94F0D"/>
    <w:rsid w:val="224F1BA5"/>
    <w:rsid w:val="22EF7055"/>
    <w:rsid w:val="231132FF"/>
    <w:rsid w:val="23743B1F"/>
    <w:rsid w:val="240C0392"/>
    <w:rsid w:val="24514D5A"/>
    <w:rsid w:val="24702D9C"/>
    <w:rsid w:val="24AB13E3"/>
    <w:rsid w:val="24E707BB"/>
    <w:rsid w:val="2501636C"/>
    <w:rsid w:val="254D6667"/>
    <w:rsid w:val="25565863"/>
    <w:rsid w:val="25B67319"/>
    <w:rsid w:val="25B7688A"/>
    <w:rsid w:val="25B91E1A"/>
    <w:rsid w:val="25FF0C6B"/>
    <w:rsid w:val="26380176"/>
    <w:rsid w:val="26A440C8"/>
    <w:rsid w:val="26D56CF3"/>
    <w:rsid w:val="26FE2E6F"/>
    <w:rsid w:val="271637DE"/>
    <w:rsid w:val="271E4A07"/>
    <w:rsid w:val="275D539C"/>
    <w:rsid w:val="27706A3C"/>
    <w:rsid w:val="27B41749"/>
    <w:rsid w:val="27BE30B5"/>
    <w:rsid w:val="27C12149"/>
    <w:rsid w:val="28031161"/>
    <w:rsid w:val="282105EF"/>
    <w:rsid w:val="282D107F"/>
    <w:rsid w:val="28377F6C"/>
    <w:rsid w:val="28580457"/>
    <w:rsid w:val="287535CD"/>
    <w:rsid w:val="28CD4235"/>
    <w:rsid w:val="28D01566"/>
    <w:rsid w:val="28E31299"/>
    <w:rsid w:val="293D6BFB"/>
    <w:rsid w:val="29430470"/>
    <w:rsid w:val="29613037"/>
    <w:rsid w:val="29A81CF0"/>
    <w:rsid w:val="29F52A7C"/>
    <w:rsid w:val="2A0526D0"/>
    <w:rsid w:val="2A0812C8"/>
    <w:rsid w:val="2B2C4917"/>
    <w:rsid w:val="2B3D6767"/>
    <w:rsid w:val="2B411C38"/>
    <w:rsid w:val="2B507DFE"/>
    <w:rsid w:val="2B57565F"/>
    <w:rsid w:val="2BBD2276"/>
    <w:rsid w:val="2C812A23"/>
    <w:rsid w:val="2C86125B"/>
    <w:rsid w:val="2CDF621C"/>
    <w:rsid w:val="2CE02E81"/>
    <w:rsid w:val="2CF2794B"/>
    <w:rsid w:val="2D9073ED"/>
    <w:rsid w:val="2DDB0955"/>
    <w:rsid w:val="2DDE0220"/>
    <w:rsid w:val="2E1F2D74"/>
    <w:rsid w:val="2E275B4F"/>
    <w:rsid w:val="2E454084"/>
    <w:rsid w:val="2E4A05E4"/>
    <w:rsid w:val="2E6141F3"/>
    <w:rsid w:val="2E8A3F18"/>
    <w:rsid w:val="2F124686"/>
    <w:rsid w:val="2F1F1F02"/>
    <w:rsid w:val="2F2348BD"/>
    <w:rsid w:val="2F57478F"/>
    <w:rsid w:val="2F6F1AD9"/>
    <w:rsid w:val="2F831DB2"/>
    <w:rsid w:val="2F943FCB"/>
    <w:rsid w:val="2FD06C0B"/>
    <w:rsid w:val="2FF63FA8"/>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533777"/>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06829"/>
    <w:rsid w:val="37D83F93"/>
    <w:rsid w:val="382454DE"/>
    <w:rsid w:val="382D2437"/>
    <w:rsid w:val="38442273"/>
    <w:rsid w:val="384E006D"/>
    <w:rsid w:val="385D0EF3"/>
    <w:rsid w:val="387D36CA"/>
    <w:rsid w:val="389536A9"/>
    <w:rsid w:val="38BF4D66"/>
    <w:rsid w:val="38C010B0"/>
    <w:rsid w:val="38DE382B"/>
    <w:rsid w:val="38E86458"/>
    <w:rsid w:val="38EB2B69"/>
    <w:rsid w:val="391C67AE"/>
    <w:rsid w:val="39486CC3"/>
    <w:rsid w:val="3961128B"/>
    <w:rsid w:val="396D157A"/>
    <w:rsid w:val="39A3534F"/>
    <w:rsid w:val="39A54A5C"/>
    <w:rsid w:val="39D65068"/>
    <w:rsid w:val="3AA25DEC"/>
    <w:rsid w:val="3AC648F5"/>
    <w:rsid w:val="3B0368D1"/>
    <w:rsid w:val="3B30241A"/>
    <w:rsid w:val="3B5B756F"/>
    <w:rsid w:val="3B7C1435"/>
    <w:rsid w:val="3B870893"/>
    <w:rsid w:val="3BA13299"/>
    <w:rsid w:val="3C4F6F1A"/>
    <w:rsid w:val="3D2700E2"/>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9F551C"/>
    <w:rsid w:val="3FC45529"/>
    <w:rsid w:val="3FE1690B"/>
    <w:rsid w:val="40113C23"/>
    <w:rsid w:val="40351638"/>
    <w:rsid w:val="403D2ACF"/>
    <w:rsid w:val="403F2E01"/>
    <w:rsid w:val="404A2E64"/>
    <w:rsid w:val="40AB0EC9"/>
    <w:rsid w:val="40C2612C"/>
    <w:rsid w:val="40E52488"/>
    <w:rsid w:val="41007A8F"/>
    <w:rsid w:val="415869FC"/>
    <w:rsid w:val="41670862"/>
    <w:rsid w:val="41AB14E8"/>
    <w:rsid w:val="41AC0B4D"/>
    <w:rsid w:val="41C52E56"/>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4DE4579"/>
    <w:rsid w:val="45AC0F39"/>
    <w:rsid w:val="461B60BF"/>
    <w:rsid w:val="46C96141"/>
    <w:rsid w:val="46D06FAA"/>
    <w:rsid w:val="475461C4"/>
    <w:rsid w:val="477A0BC3"/>
    <w:rsid w:val="47B438A0"/>
    <w:rsid w:val="47D41743"/>
    <w:rsid w:val="47D63DB2"/>
    <w:rsid w:val="47F3755A"/>
    <w:rsid w:val="482B71EF"/>
    <w:rsid w:val="48403BBB"/>
    <w:rsid w:val="48447281"/>
    <w:rsid w:val="487D04F4"/>
    <w:rsid w:val="48843697"/>
    <w:rsid w:val="48912668"/>
    <w:rsid w:val="48A31EA1"/>
    <w:rsid w:val="48D90D59"/>
    <w:rsid w:val="48E11FE9"/>
    <w:rsid w:val="48FA020D"/>
    <w:rsid w:val="4910333B"/>
    <w:rsid w:val="4925564B"/>
    <w:rsid w:val="492C6FBB"/>
    <w:rsid w:val="499D1F70"/>
    <w:rsid w:val="4A1025A8"/>
    <w:rsid w:val="4A832C17"/>
    <w:rsid w:val="4A9100D0"/>
    <w:rsid w:val="4AC26B09"/>
    <w:rsid w:val="4AD056CA"/>
    <w:rsid w:val="4AD41B9B"/>
    <w:rsid w:val="4AED1C9D"/>
    <w:rsid w:val="4B597B89"/>
    <w:rsid w:val="4BB44415"/>
    <w:rsid w:val="4BE8259F"/>
    <w:rsid w:val="4C025EBB"/>
    <w:rsid w:val="4C1B5016"/>
    <w:rsid w:val="4C2D08FA"/>
    <w:rsid w:val="4C4E289A"/>
    <w:rsid w:val="4CC56D84"/>
    <w:rsid w:val="4CDA19A5"/>
    <w:rsid w:val="4D5A2AE1"/>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7B2E68"/>
    <w:rsid w:val="529620AE"/>
    <w:rsid w:val="52A65CF9"/>
    <w:rsid w:val="52C7180D"/>
    <w:rsid w:val="52EB291F"/>
    <w:rsid w:val="52ED493F"/>
    <w:rsid w:val="52EF4E28"/>
    <w:rsid w:val="52F54559"/>
    <w:rsid w:val="52F55822"/>
    <w:rsid w:val="531D3103"/>
    <w:rsid w:val="531F0FF7"/>
    <w:rsid w:val="534E1882"/>
    <w:rsid w:val="53A83AF6"/>
    <w:rsid w:val="53B56AAB"/>
    <w:rsid w:val="53E03D6D"/>
    <w:rsid w:val="53E144A4"/>
    <w:rsid w:val="54333CD5"/>
    <w:rsid w:val="546107D9"/>
    <w:rsid w:val="546E506B"/>
    <w:rsid w:val="54815C87"/>
    <w:rsid w:val="549E2395"/>
    <w:rsid w:val="54FA18D3"/>
    <w:rsid w:val="550B7F7E"/>
    <w:rsid w:val="55297C80"/>
    <w:rsid w:val="5531155E"/>
    <w:rsid w:val="55311969"/>
    <w:rsid w:val="55454CC8"/>
    <w:rsid w:val="559710A2"/>
    <w:rsid w:val="565C7750"/>
    <w:rsid w:val="56644F18"/>
    <w:rsid w:val="56897637"/>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5A2D14"/>
    <w:rsid w:val="5BBD57F6"/>
    <w:rsid w:val="5BC414F3"/>
    <w:rsid w:val="5C2D4F60"/>
    <w:rsid w:val="5C351FFC"/>
    <w:rsid w:val="5C4F2788"/>
    <w:rsid w:val="5C953453"/>
    <w:rsid w:val="5CAE15E3"/>
    <w:rsid w:val="5CB84A88"/>
    <w:rsid w:val="5CDA4186"/>
    <w:rsid w:val="5D290C69"/>
    <w:rsid w:val="5D997085"/>
    <w:rsid w:val="5DEE479F"/>
    <w:rsid w:val="5E2377EC"/>
    <w:rsid w:val="5E254884"/>
    <w:rsid w:val="5E36741C"/>
    <w:rsid w:val="5E407DA6"/>
    <w:rsid w:val="5EED0027"/>
    <w:rsid w:val="5F1A373D"/>
    <w:rsid w:val="5F3F2DAC"/>
    <w:rsid w:val="5F4829DC"/>
    <w:rsid w:val="5F714A03"/>
    <w:rsid w:val="5F725BF8"/>
    <w:rsid w:val="5F8301BD"/>
    <w:rsid w:val="5FB15C3A"/>
    <w:rsid w:val="5FDE5D3B"/>
    <w:rsid w:val="5FDF26F7"/>
    <w:rsid w:val="5FEC0FE5"/>
    <w:rsid w:val="6022194E"/>
    <w:rsid w:val="60390096"/>
    <w:rsid w:val="60570E4A"/>
    <w:rsid w:val="606E5CB4"/>
    <w:rsid w:val="60980BFD"/>
    <w:rsid w:val="60D65D3F"/>
    <w:rsid w:val="60F4333C"/>
    <w:rsid w:val="60F85618"/>
    <w:rsid w:val="610B5004"/>
    <w:rsid w:val="611A50B4"/>
    <w:rsid w:val="619C43F3"/>
    <w:rsid w:val="6269072D"/>
    <w:rsid w:val="62A30CCB"/>
    <w:rsid w:val="62F24507"/>
    <w:rsid w:val="6352606D"/>
    <w:rsid w:val="639436E3"/>
    <w:rsid w:val="63BA6ABF"/>
    <w:rsid w:val="6445282D"/>
    <w:rsid w:val="645A13DB"/>
    <w:rsid w:val="64607B1A"/>
    <w:rsid w:val="646E5E05"/>
    <w:rsid w:val="648C045C"/>
    <w:rsid w:val="64A323C6"/>
    <w:rsid w:val="64A83BDE"/>
    <w:rsid w:val="6567664A"/>
    <w:rsid w:val="656A40F1"/>
    <w:rsid w:val="657A7C6A"/>
    <w:rsid w:val="658C5E23"/>
    <w:rsid w:val="65F101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6F8A4CFB"/>
    <w:rsid w:val="703B034F"/>
    <w:rsid w:val="70783234"/>
    <w:rsid w:val="7079210E"/>
    <w:rsid w:val="70E64A50"/>
    <w:rsid w:val="710A408D"/>
    <w:rsid w:val="71231A63"/>
    <w:rsid w:val="714B6E37"/>
    <w:rsid w:val="71C72BEE"/>
    <w:rsid w:val="72AA2579"/>
    <w:rsid w:val="72AC1CC9"/>
    <w:rsid w:val="7353248D"/>
    <w:rsid w:val="73614D85"/>
    <w:rsid w:val="7363682B"/>
    <w:rsid w:val="7363763C"/>
    <w:rsid w:val="739465A0"/>
    <w:rsid w:val="73A82490"/>
    <w:rsid w:val="73AA3664"/>
    <w:rsid w:val="73B34AD5"/>
    <w:rsid w:val="73C14D7F"/>
    <w:rsid w:val="73D42B6E"/>
    <w:rsid w:val="743B3E3F"/>
    <w:rsid w:val="74655E47"/>
    <w:rsid w:val="746A1E3C"/>
    <w:rsid w:val="74CE1079"/>
    <w:rsid w:val="74E41D61"/>
    <w:rsid w:val="74E9656F"/>
    <w:rsid w:val="75F575B2"/>
    <w:rsid w:val="7654465A"/>
    <w:rsid w:val="765A00C6"/>
    <w:rsid w:val="76994BBA"/>
    <w:rsid w:val="76995E63"/>
    <w:rsid w:val="772335FF"/>
    <w:rsid w:val="7733287E"/>
    <w:rsid w:val="77452BA0"/>
    <w:rsid w:val="774923FD"/>
    <w:rsid w:val="775E0C1F"/>
    <w:rsid w:val="777E28EC"/>
    <w:rsid w:val="77A47159"/>
    <w:rsid w:val="77B52272"/>
    <w:rsid w:val="78082D26"/>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2650BD"/>
    <w:rsid w:val="7C3F595C"/>
    <w:rsid w:val="7C507B69"/>
    <w:rsid w:val="7C683BAE"/>
    <w:rsid w:val="7C885555"/>
    <w:rsid w:val="7CBD0742"/>
    <w:rsid w:val="7CC601EC"/>
    <w:rsid w:val="7D162D31"/>
    <w:rsid w:val="7D333D31"/>
    <w:rsid w:val="7D7D55A3"/>
    <w:rsid w:val="7D937D0D"/>
    <w:rsid w:val="7D9A028A"/>
    <w:rsid w:val="7DE81FDD"/>
    <w:rsid w:val="7E3C2153"/>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10694</Words>
  <Characters>10953</Characters>
  <Lines>182</Lines>
  <Paragraphs>51</Paragraphs>
  <TotalTime>4</TotalTime>
  <ScaleCrop>false</ScaleCrop>
  <LinksUpToDate>false</LinksUpToDate>
  <CharactersWithSpaces>11137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2026-05-27T06:20:49Z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