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2026FW058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七氟丙烷气瓶检测充装服务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6921"/>
      <w:bookmarkStart w:id="1" w:name="_Toc23588"/>
      <w:bookmarkStart w:id="2" w:name="_Toc25875"/>
      <w:bookmarkStart w:id="3" w:name="_Toc485108766"/>
      <w:bookmarkStart w:id="4" w:name="_Toc11641050"/>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七氟丙烷气瓶检测充装服务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313893526"/>
      <w:bookmarkStart w:id="10" w:name="_Toc485108767"/>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七氟丙烷气瓶检测充装服务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服务期：3年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：自筹资金,项目预算：31.3万元/三年。</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655AFDAC">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1.参选供应商</w:t>
      </w:r>
      <w:r>
        <w:rPr>
          <w:rFonts w:hint="eastAsia" w:ascii="宋体" w:hAnsi="宋体" w:eastAsia="宋体" w:cs="宋体"/>
          <w:color w:val="000000" w:themeColor="text1"/>
          <w:sz w:val="24"/>
          <w:szCs w:val="24"/>
          <w:shd w:val="clear" w:color="auto" w:fill="auto"/>
          <w14:textFill>
            <w14:solidFill>
              <w14:schemeClr w14:val="tx1"/>
            </w14:solidFill>
          </w14:textFill>
        </w:rPr>
        <w:t>须具备</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市场监督管理局核发的中华人发共和国特种设备检验检测机构核准证，核准项目代码（RD6）</w:t>
      </w:r>
      <w:r>
        <w:rPr>
          <w:rFonts w:hint="default" w:ascii="宋体" w:hAnsi="宋体" w:eastAsia="宋体" w:cs="宋体"/>
          <w:color w:val="000000" w:themeColor="text1"/>
          <w:sz w:val="24"/>
          <w:szCs w:val="24"/>
          <w:shd w:val="clear" w:color="auto" w:fill="auto"/>
          <w:lang w:eastAsia="zh-CN"/>
          <w14:textFill>
            <w14:solidFill>
              <w14:schemeClr w14:val="tx1"/>
            </w14:solidFill>
          </w14:textFill>
        </w:rPr>
        <w:t>（提供证书复印件并加盖公章）</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p>
    <w:p w14:paraId="54D434CB">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85360767</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21楼2104</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21楼2104</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  话：（023）853</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60767</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00E5F0CD">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1.参选报价均为包干价，包含但不限于运输费、保险费、安装费、调试费、税费等各项费用。(报价表见第六章)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79714298"/>
      <w:bookmarkStart w:id="41" w:name="_Toc342913393"/>
      <w:bookmarkStart w:id="42" w:name="_Toc403569780"/>
      <w:bookmarkStart w:id="43" w:name="_Toc19143"/>
      <w:bookmarkStart w:id="44" w:name="_Toc102227319"/>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403569781"/>
      <w:bookmarkStart w:id="48" w:name="_Toc28776"/>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29340"/>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3212"/>
      <w:bookmarkStart w:id="56" w:name="_Toc403569783"/>
      <w:bookmarkStart w:id="57" w:name="_Toc7135"/>
      <w:bookmarkStart w:id="58"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403569785"/>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3F669C2A">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1成交供应商对采购人的七氟丙烷173个气瓶及其药剂开展检测、充装服务。</w:t>
      </w:r>
    </w:p>
    <w:p w14:paraId="7D664131">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2.参选供应商应根据我方提供全院七氟丙烷灭火器明细表情况制定分批次气瓶检测工作方案（在比选文件中需提供相应的方案），配合采购人完成检测工作，并提供备用气瓶供采购人临时使用。</w:t>
      </w:r>
    </w:p>
    <w:p w14:paraId="16E27D65">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3.按照采购方要求对分批次对七氟丙烷气瓶进行检测充装，须符合《气瓶安全技术规程》（TSG 23-2021）及其他国家相关规范；完成后气瓶须张贴气瓶及药剂检测合格证。</w:t>
      </w:r>
    </w:p>
    <w:p w14:paraId="7D31A64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4.在施工过程中，中标方应采取有效的安全措施，保证施工人员和其他人员的人身安全，并承担因安全事故导致的一切经济和法律责任。如有损坏财产须照价赔偿。</w:t>
      </w:r>
    </w:p>
    <w:p w14:paraId="3E13F1AF">
      <w:pPr>
        <w:snapToGrid w:val="0"/>
        <w:spacing w:line="400" w:lineRule="exact"/>
        <w:ind w:left="2879" w:leftChars="228" w:hanging="2400" w:hangingChars="10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5.相关材料如下:</w:t>
      </w:r>
      <w:r>
        <w:rPr>
          <w:rFonts w:hint="eastAsia" w:ascii="宋体" w:hAnsi="宋体" w:eastAsia="宋体" w:cs="宋体"/>
          <w:color w:val="FF0000"/>
          <w:sz w:val="24"/>
          <w:szCs w:val="24"/>
          <w:shd w:val="clear" w:color="auto" w:fill="auto"/>
          <w:lang w:val="en-US" w:eastAsia="zh-CN"/>
        </w:rPr>
        <w:br w:type="textWrapping"/>
      </w:r>
      <w:r>
        <w:rPr>
          <w:rFonts w:hint="eastAsia" w:ascii="宋体" w:hAnsi="宋体" w:eastAsia="宋体" w:cs="宋体"/>
          <w:color w:val="FF0000"/>
          <w:sz w:val="24"/>
          <w:szCs w:val="24"/>
          <w:shd w:val="clear" w:color="auto" w:fill="auto"/>
          <w:lang w:val="en-US" w:eastAsia="zh-CN"/>
        </w:rPr>
        <w:t>七氟丙烷灭火器检测充装登记表</w:t>
      </w:r>
    </w:p>
    <w:tbl>
      <w:tblPr>
        <w:tblStyle w:val="59"/>
        <w:tblW w:w="85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501"/>
        <w:gridCol w:w="2091"/>
        <w:gridCol w:w="1105"/>
        <w:gridCol w:w="1150"/>
        <w:gridCol w:w="1850"/>
      </w:tblGrid>
      <w:tr w14:paraId="267F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054206A6">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color w:val="000000" w:themeColor="text1"/>
                <w:kern w:val="0"/>
                <w:sz w:val="28"/>
                <w:szCs w:val="28"/>
                <w:lang w:val="en-US"/>
                <w14:textFill>
                  <w14:solidFill>
                    <w14:schemeClr w14:val="tx1"/>
                  </w14:solidFill>
                </w14:textFill>
              </w:rPr>
            </w:pPr>
            <w:r>
              <w:rPr>
                <w:rFonts w:hint="eastAsia" w:ascii="宋体" w:hAnsi="宋体" w:eastAsia="宋体" w:cs="宋体"/>
                <w:b w:val="0"/>
                <w:bCs/>
                <w:color w:val="000000" w:themeColor="text1"/>
                <w:kern w:val="0"/>
                <w:sz w:val="28"/>
                <w:szCs w:val="28"/>
                <w:lang w:val="en-US" w:eastAsia="zh-CN" w:bidi="ar"/>
                <w14:textFill>
                  <w14:solidFill>
                    <w14:schemeClr w14:val="tx1"/>
                  </w14:solidFill>
                </w14:textFill>
              </w:rPr>
              <w:t>编号</w:t>
            </w:r>
          </w:p>
        </w:tc>
        <w:tc>
          <w:tcPr>
            <w:tcW w:w="3592" w:type="dxa"/>
            <w:gridSpan w:val="2"/>
            <w:tcBorders>
              <w:top w:val="single" w:color="auto" w:sz="4" w:space="0"/>
              <w:left w:val="nil"/>
              <w:bottom w:val="single" w:color="auto" w:sz="4" w:space="0"/>
              <w:right w:val="single" w:color="auto" w:sz="4" w:space="0"/>
            </w:tcBorders>
            <w:noWrap w:val="0"/>
            <w:vAlign w:val="center"/>
          </w:tcPr>
          <w:p w14:paraId="0E57615A">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color w:val="000000" w:themeColor="text1"/>
                <w:kern w:val="0"/>
                <w:sz w:val="28"/>
                <w:szCs w:val="28"/>
                <w:lang w:val="en-US"/>
                <w14:textFill>
                  <w14:solidFill>
                    <w14:schemeClr w14:val="tx1"/>
                  </w14:solidFill>
                </w14:textFill>
              </w:rPr>
            </w:pPr>
            <w:r>
              <w:rPr>
                <w:rFonts w:hint="eastAsia" w:ascii="宋体" w:hAnsi="宋体" w:eastAsia="宋体" w:cs="宋体"/>
                <w:b w:val="0"/>
                <w:bCs/>
                <w:color w:val="000000" w:themeColor="text1"/>
                <w:kern w:val="0"/>
                <w:sz w:val="28"/>
                <w:szCs w:val="28"/>
                <w:lang w:val="en-US" w:eastAsia="zh-CN" w:bidi="ar"/>
                <w14:textFill>
                  <w14:solidFill>
                    <w14:schemeClr w14:val="tx1"/>
                  </w14:solidFill>
                </w14:textFill>
              </w:rPr>
              <w:t>位置</w:t>
            </w:r>
          </w:p>
        </w:tc>
        <w:tc>
          <w:tcPr>
            <w:tcW w:w="1105" w:type="dxa"/>
            <w:tcBorders>
              <w:top w:val="single" w:color="auto" w:sz="4" w:space="0"/>
              <w:left w:val="nil"/>
              <w:bottom w:val="single" w:color="auto" w:sz="4" w:space="0"/>
              <w:right w:val="single" w:color="auto" w:sz="4" w:space="0"/>
            </w:tcBorders>
            <w:noWrap w:val="0"/>
            <w:vAlign w:val="center"/>
          </w:tcPr>
          <w:p w14:paraId="4C0F988D">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color w:val="000000" w:themeColor="text1"/>
                <w:kern w:val="0"/>
                <w:sz w:val="28"/>
                <w:szCs w:val="28"/>
                <w:lang w:val="en-US"/>
                <w14:textFill>
                  <w14:solidFill>
                    <w14:schemeClr w14:val="tx1"/>
                  </w14:solidFill>
                </w14:textFill>
              </w:rPr>
            </w:pPr>
            <w:r>
              <w:rPr>
                <w:rFonts w:hint="eastAsia" w:ascii="宋体" w:hAnsi="宋体" w:eastAsia="宋体" w:cs="宋体"/>
                <w:b w:val="0"/>
                <w:bCs/>
                <w:color w:val="000000" w:themeColor="text1"/>
                <w:kern w:val="0"/>
                <w:sz w:val="28"/>
                <w:szCs w:val="28"/>
                <w:lang w:val="en-US" w:eastAsia="zh-CN" w:bidi="ar"/>
                <w14:textFill>
                  <w14:solidFill>
                    <w14:schemeClr w14:val="tx1"/>
                  </w14:solidFill>
                </w14:textFill>
              </w:rPr>
              <w:t>数量</w:t>
            </w:r>
          </w:p>
        </w:tc>
        <w:tc>
          <w:tcPr>
            <w:tcW w:w="3000" w:type="dxa"/>
            <w:gridSpan w:val="2"/>
            <w:tcBorders>
              <w:top w:val="single" w:color="auto" w:sz="4" w:space="0"/>
              <w:left w:val="nil"/>
              <w:bottom w:val="single" w:color="auto" w:sz="4" w:space="0"/>
              <w:right w:val="single" w:color="auto" w:sz="4" w:space="0"/>
            </w:tcBorders>
            <w:noWrap w:val="0"/>
            <w:vAlign w:val="center"/>
          </w:tcPr>
          <w:p w14:paraId="7744DCB0">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color w:val="000000" w:themeColor="text1"/>
                <w:kern w:val="0"/>
                <w:sz w:val="28"/>
                <w:szCs w:val="28"/>
                <w:lang w:val="en-US"/>
                <w14:textFill>
                  <w14:solidFill>
                    <w14:schemeClr w14:val="tx1"/>
                  </w14:solidFill>
                </w14:textFill>
              </w:rPr>
            </w:pPr>
            <w:r>
              <w:rPr>
                <w:rFonts w:hint="eastAsia" w:ascii="宋体" w:hAnsi="宋体" w:eastAsia="宋体" w:cs="宋体"/>
                <w:b w:val="0"/>
                <w:bCs/>
                <w:color w:val="000000" w:themeColor="text1"/>
                <w:kern w:val="0"/>
                <w:sz w:val="28"/>
                <w:szCs w:val="28"/>
                <w:lang w:val="en-US" w:eastAsia="zh-CN" w:bidi="ar"/>
                <w14:textFill>
                  <w14:solidFill>
                    <w14:schemeClr w14:val="tx1"/>
                  </w14:solidFill>
                </w14:textFill>
              </w:rPr>
              <w:t>充装重量</w:t>
            </w:r>
          </w:p>
        </w:tc>
      </w:tr>
      <w:tr w14:paraId="5E78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5CD695A4">
            <w:pPr>
              <w:pStyle w:val="279"/>
              <w:widowControl/>
              <w:numPr>
                <w:ilvl w:val="0"/>
                <w:numId w:val="13"/>
              </w:numPr>
              <w:ind w:left="817" w:hanging="420" w:firstLineChars="0"/>
              <w:rPr>
                <w:rFonts w:hint="eastAsia" w:ascii="宋体" w:hAnsi="宋体" w:eastAsia="宋体" w:cs="宋体"/>
                <w:b w:val="0"/>
                <w:bCs/>
                <w:color w:val="000000" w:themeColor="text1"/>
                <w:sz w:val="24"/>
                <w:szCs w:val="24"/>
                <w:lang w:val="en-US"/>
                <w14:textFill>
                  <w14:solidFill>
                    <w14:schemeClr w14:val="tx1"/>
                  </w14:solidFill>
                </w14:textFill>
              </w:rPr>
            </w:pPr>
          </w:p>
        </w:tc>
        <w:tc>
          <w:tcPr>
            <w:tcW w:w="3592" w:type="dxa"/>
            <w:gridSpan w:val="2"/>
            <w:tcBorders>
              <w:top w:val="single" w:color="auto" w:sz="4" w:space="0"/>
              <w:left w:val="nil"/>
              <w:bottom w:val="single" w:color="auto" w:sz="4" w:space="0"/>
              <w:right w:val="single" w:color="auto" w:sz="4" w:space="0"/>
            </w:tcBorders>
            <w:shd w:val="clear" w:color="auto" w:fill="auto"/>
            <w:noWrap w:val="0"/>
            <w:vAlign w:val="center"/>
          </w:tcPr>
          <w:p w14:paraId="03605B25">
            <w:pP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兴龙湖院区</w:t>
            </w:r>
          </w:p>
        </w:tc>
        <w:tc>
          <w:tcPr>
            <w:tcW w:w="1105" w:type="dxa"/>
            <w:tcBorders>
              <w:top w:val="single" w:color="auto" w:sz="4" w:space="0"/>
              <w:left w:val="nil"/>
              <w:bottom w:val="single" w:color="auto" w:sz="4" w:space="0"/>
              <w:right w:val="single" w:color="auto" w:sz="4" w:space="0"/>
            </w:tcBorders>
            <w:shd w:val="clear" w:color="auto" w:fill="auto"/>
            <w:noWrap w:val="0"/>
            <w:vAlign w:val="center"/>
          </w:tcPr>
          <w:p w14:paraId="4485E17C">
            <w:pPr>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40</w:t>
            </w:r>
          </w:p>
        </w:tc>
        <w:tc>
          <w:tcPr>
            <w:tcW w:w="3000" w:type="dxa"/>
            <w:gridSpan w:val="2"/>
            <w:tcBorders>
              <w:top w:val="single" w:color="auto" w:sz="4" w:space="0"/>
              <w:left w:val="nil"/>
              <w:bottom w:val="single" w:color="auto" w:sz="4" w:space="0"/>
              <w:right w:val="single" w:color="auto" w:sz="4" w:space="0"/>
            </w:tcBorders>
            <w:shd w:val="clear" w:color="auto" w:fill="auto"/>
            <w:noWrap w:val="0"/>
            <w:vAlign w:val="center"/>
          </w:tcPr>
          <w:p w14:paraId="35CDB01B">
            <w:pPr>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4598</w:t>
            </w:r>
          </w:p>
        </w:tc>
      </w:tr>
      <w:tr w14:paraId="1F71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535A99DE">
            <w:pPr>
              <w:pStyle w:val="279"/>
              <w:widowControl/>
              <w:numPr>
                <w:ilvl w:val="0"/>
                <w:numId w:val="13"/>
              </w:numPr>
              <w:ind w:left="817" w:hanging="420" w:firstLineChars="0"/>
              <w:rPr>
                <w:rFonts w:hint="eastAsia" w:ascii="宋体" w:hAnsi="宋体" w:eastAsia="宋体" w:cs="宋体"/>
                <w:b w:val="0"/>
                <w:bCs/>
                <w:color w:val="000000" w:themeColor="text1"/>
                <w:sz w:val="24"/>
                <w:szCs w:val="24"/>
                <w:lang w:val="en-US"/>
                <w14:textFill>
                  <w14:solidFill>
                    <w14:schemeClr w14:val="tx1"/>
                  </w14:solidFill>
                </w14:textFill>
              </w:rPr>
            </w:pPr>
          </w:p>
        </w:tc>
        <w:tc>
          <w:tcPr>
            <w:tcW w:w="3592" w:type="dxa"/>
            <w:gridSpan w:val="2"/>
            <w:tcBorders>
              <w:top w:val="single" w:color="auto" w:sz="4" w:space="0"/>
              <w:left w:val="nil"/>
              <w:bottom w:val="single" w:color="auto" w:sz="4" w:space="0"/>
              <w:right w:val="single" w:color="auto" w:sz="4" w:space="0"/>
            </w:tcBorders>
            <w:shd w:val="clear" w:color="auto" w:fill="auto"/>
            <w:noWrap w:val="0"/>
            <w:vAlign w:val="center"/>
          </w:tcPr>
          <w:p w14:paraId="3FA460F8">
            <w:pP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兴龙湖校区</w:t>
            </w:r>
          </w:p>
        </w:tc>
        <w:tc>
          <w:tcPr>
            <w:tcW w:w="1105" w:type="dxa"/>
            <w:tcBorders>
              <w:top w:val="single" w:color="auto" w:sz="4" w:space="0"/>
              <w:left w:val="nil"/>
              <w:bottom w:val="single" w:color="auto" w:sz="4" w:space="0"/>
              <w:right w:val="single" w:color="auto" w:sz="4" w:space="0"/>
            </w:tcBorders>
            <w:shd w:val="clear" w:color="auto" w:fill="auto"/>
            <w:noWrap w:val="0"/>
            <w:vAlign w:val="center"/>
          </w:tcPr>
          <w:p w14:paraId="39FB120D">
            <w:pPr>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12</w:t>
            </w:r>
          </w:p>
        </w:tc>
        <w:tc>
          <w:tcPr>
            <w:tcW w:w="3000" w:type="dxa"/>
            <w:gridSpan w:val="2"/>
            <w:tcBorders>
              <w:top w:val="single" w:color="auto" w:sz="4" w:space="0"/>
              <w:left w:val="nil"/>
              <w:bottom w:val="single" w:color="auto" w:sz="4" w:space="0"/>
              <w:right w:val="single" w:color="auto" w:sz="4" w:space="0"/>
            </w:tcBorders>
            <w:shd w:val="clear" w:color="auto" w:fill="auto"/>
            <w:noWrap w:val="0"/>
            <w:vAlign w:val="center"/>
          </w:tcPr>
          <w:p w14:paraId="3F52586E">
            <w:pPr>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1236</w:t>
            </w:r>
          </w:p>
        </w:tc>
      </w:tr>
      <w:tr w14:paraId="275D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6E23FF71">
            <w:pPr>
              <w:pStyle w:val="279"/>
              <w:widowControl/>
              <w:numPr>
                <w:ilvl w:val="0"/>
                <w:numId w:val="13"/>
              </w:numPr>
              <w:ind w:left="817" w:hanging="420" w:firstLineChars="0"/>
              <w:rPr>
                <w:rFonts w:hint="eastAsia" w:ascii="宋体" w:hAnsi="宋体" w:eastAsia="宋体" w:cs="宋体"/>
                <w:b w:val="0"/>
                <w:bCs/>
                <w:color w:val="000000" w:themeColor="text1"/>
                <w:sz w:val="24"/>
                <w:szCs w:val="24"/>
                <w:lang w:val="en-US"/>
                <w14:textFill>
                  <w14:solidFill>
                    <w14:schemeClr w14:val="tx1"/>
                  </w14:solidFill>
                </w14:textFill>
              </w:rPr>
            </w:pPr>
          </w:p>
        </w:tc>
        <w:tc>
          <w:tcPr>
            <w:tcW w:w="3592" w:type="dxa"/>
            <w:gridSpan w:val="2"/>
            <w:tcBorders>
              <w:top w:val="single" w:color="auto" w:sz="4" w:space="0"/>
              <w:left w:val="nil"/>
              <w:bottom w:val="single" w:color="auto" w:sz="4" w:space="0"/>
              <w:right w:val="single" w:color="auto" w:sz="4" w:space="0"/>
            </w:tcBorders>
            <w:shd w:val="clear" w:color="auto" w:fill="auto"/>
            <w:noWrap w:val="0"/>
            <w:vAlign w:val="center"/>
          </w:tcPr>
          <w:p w14:paraId="0E5BE4A9">
            <w:pP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萱花院区</w:t>
            </w:r>
          </w:p>
        </w:tc>
        <w:tc>
          <w:tcPr>
            <w:tcW w:w="1105" w:type="dxa"/>
            <w:tcBorders>
              <w:top w:val="single" w:color="auto" w:sz="4" w:space="0"/>
              <w:left w:val="nil"/>
              <w:bottom w:val="single" w:color="auto" w:sz="4" w:space="0"/>
              <w:right w:val="single" w:color="auto" w:sz="4" w:space="0"/>
            </w:tcBorders>
            <w:shd w:val="clear" w:color="auto" w:fill="auto"/>
            <w:noWrap w:val="0"/>
            <w:vAlign w:val="center"/>
          </w:tcPr>
          <w:p w14:paraId="5C8873B7">
            <w:pPr>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42</w:t>
            </w:r>
          </w:p>
        </w:tc>
        <w:tc>
          <w:tcPr>
            <w:tcW w:w="3000" w:type="dxa"/>
            <w:gridSpan w:val="2"/>
            <w:tcBorders>
              <w:top w:val="single" w:color="auto" w:sz="4" w:space="0"/>
              <w:left w:val="nil"/>
              <w:bottom w:val="single" w:color="auto" w:sz="4" w:space="0"/>
              <w:right w:val="single" w:color="auto" w:sz="4" w:space="0"/>
            </w:tcBorders>
            <w:shd w:val="clear" w:color="auto" w:fill="auto"/>
            <w:noWrap w:val="0"/>
            <w:vAlign w:val="center"/>
          </w:tcPr>
          <w:p w14:paraId="4B0F5D75">
            <w:pPr>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fldChar w:fldCharType="begin"/>
            </w:r>
            <w:r>
              <w:rPr>
                <w:rFonts w:hint="eastAsia" w:ascii="宋体" w:hAnsi="宋体" w:eastAsia="宋体" w:cs="宋体"/>
                <w:b w:val="0"/>
                <w:bCs/>
                <w:color w:val="000000" w:themeColor="text1"/>
                <w:sz w:val="24"/>
                <w:szCs w:val="24"/>
                <w:lang w:eastAsia="zh-CN"/>
                <w14:textFill>
                  <w14:solidFill>
                    <w14:schemeClr w14:val="tx1"/>
                  </w14:solidFill>
                </w14:textFill>
              </w:rPr>
              <w:instrText xml:space="preserve"> = sum(E2:E32) \* MERGEFORMAT </w:instrText>
            </w:r>
            <w:r>
              <w:rPr>
                <w:rFonts w:hint="eastAsia" w:ascii="宋体" w:hAnsi="宋体" w:eastAsia="宋体" w:cs="宋体"/>
                <w:b w:val="0"/>
                <w:bCs/>
                <w:color w:val="000000" w:themeColor="text1"/>
                <w:sz w:val="24"/>
                <w:szCs w:val="24"/>
                <w:lang w:eastAsia="zh-CN"/>
                <w14:textFill>
                  <w14:solidFill>
                    <w14:schemeClr w14:val="tx1"/>
                  </w14:solidFill>
                </w14:textFill>
              </w:rPr>
              <w:fldChar w:fldCharType="separate"/>
            </w:r>
            <w:r>
              <w:rPr>
                <w:rFonts w:hint="eastAsia" w:ascii="宋体" w:hAnsi="宋体" w:eastAsia="宋体" w:cs="宋体"/>
                <w:b w:val="0"/>
                <w:bCs/>
                <w:color w:val="000000" w:themeColor="text1"/>
                <w:sz w:val="24"/>
                <w:szCs w:val="24"/>
                <w:lang w:eastAsia="zh-CN"/>
                <w14:textFill>
                  <w14:solidFill>
                    <w14:schemeClr w14:val="tx1"/>
                  </w14:solidFill>
                </w14:textFill>
              </w:rPr>
              <w:t>2808</w:t>
            </w:r>
            <w:r>
              <w:rPr>
                <w:rFonts w:hint="eastAsia" w:ascii="宋体" w:hAnsi="宋体" w:eastAsia="宋体" w:cs="宋体"/>
                <w:b w:val="0"/>
                <w:bCs/>
                <w:color w:val="000000" w:themeColor="text1"/>
                <w:sz w:val="24"/>
                <w:szCs w:val="24"/>
                <w:lang w:eastAsia="zh-CN"/>
                <w14:textFill>
                  <w14:solidFill>
                    <w14:schemeClr w14:val="tx1"/>
                  </w14:solidFill>
                </w14:textFill>
              </w:rPr>
              <w:fldChar w:fldCharType="end"/>
            </w:r>
          </w:p>
        </w:tc>
      </w:tr>
      <w:tr w14:paraId="00F7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0989B86A">
            <w:pPr>
              <w:pStyle w:val="279"/>
              <w:widowControl/>
              <w:numPr>
                <w:ilvl w:val="0"/>
                <w:numId w:val="13"/>
              </w:numPr>
              <w:ind w:left="817" w:hanging="420" w:firstLineChars="0"/>
              <w:rPr>
                <w:rFonts w:hint="eastAsia" w:ascii="宋体" w:hAnsi="宋体" w:eastAsia="宋体" w:cs="宋体"/>
                <w:b w:val="0"/>
                <w:bCs/>
                <w:color w:val="000000" w:themeColor="text1"/>
                <w:sz w:val="24"/>
                <w:szCs w:val="24"/>
                <w:lang w:val="en-US"/>
                <w14:textFill>
                  <w14:solidFill>
                    <w14:schemeClr w14:val="tx1"/>
                  </w14:solidFill>
                </w14:textFill>
              </w:rPr>
            </w:pPr>
          </w:p>
        </w:tc>
        <w:tc>
          <w:tcPr>
            <w:tcW w:w="3592" w:type="dxa"/>
            <w:gridSpan w:val="2"/>
            <w:tcBorders>
              <w:top w:val="single" w:color="auto" w:sz="4" w:space="0"/>
              <w:left w:val="nil"/>
              <w:bottom w:val="single" w:color="auto" w:sz="4" w:space="0"/>
              <w:right w:val="single" w:color="auto" w:sz="4" w:space="0"/>
            </w:tcBorders>
            <w:shd w:val="clear" w:color="auto" w:fill="auto"/>
            <w:noWrap w:val="0"/>
            <w:vAlign w:val="center"/>
          </w:tcPr>
          <w:p w14:paraId="0E685FC1">
            <w:pP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医美中心</w:t>
            </w:r>
          </w:p>
        </w:tc>
        <w:tc>
          <w:tcPr>
            <w:tcW w:w="1105" w:type="dxa"/>
            <w:tcBorders>
              <w:top w:val="single" w:color="auto" w:sz="4" w:space="0"/>
              <w:left w:val="nil"/>
              <w:bottom w:val="single" w:color="auto" w:sz="4" w:space="0"/>
              <w:right w:val="single" w:color="auto" w:sz="4" w:space="0"/>
            </w:tcBorders>
            <w:shd w:val="clear" w:color="auto" w:fill="auto"/>
            <w:noWrap w:val="0"/>
            <w:vAlign w:val="center"/>
          </w:tcPr>
          <w:p w14:paraId="141B194B">
            <w:pPr>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2</w:t>
            </w:r>
          </w:p>
        </w:tc>
        <w:tc>
          <w:tcPr>
            <w:tcW w:w="3000" w:type="dxa"/>
            <w:gridSpan w:val="2"/>
            <w:tcBorders>
              <w:top w:val="single" w:color="auto" w:sz="4" w:space="0"/>
              <w:left w:val="nil"/>
              <w:bottom w:val="single" w:color="auto" w:sz="4" w:space="0"/>
              <w:right w:val="single" w:color="auto" w:sz="4" w:space="0"/>
            </w:tcBorders>
            <w:shd w:val="clear" w:color="auto" w:fill="auto"/>
            <w:noWrap w:val="0"/>
            <w:vAlign w:val="center"/>
          </w:tcPr>
          <w:p w14:paraId="05894ABA">
            <w:pPr>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80</w:t>
            </w:r>
          </w:p>
        </w:tc>
      </w:tr>
      <w:tr w14:paraId="0CA3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6642842">
            <w:pPr>
              <w:pStyle w:val="279"/>
              <w:widowControl/>
              <w:numPr>
                <w:ilvl w:val="0"/>
                <w:numId w:val="13"/>
              </w:numPr>
              <w:ind w:left="817" w:hanging="420" w:firstLineChars="0"/>
              <w:rPr>
                <w:rFonts w:hint="eastAsia" w:ascii="宋体" w:hAnsi="宋体" w:eastAsia="宋体" w:cs="宋体"/>
                <w:b w:val="0"/>
                <w:bCs/>
                <w:color w:val="000000" w:themeColor="text1"/>
                <w:sz w:val="24"/>
                <w:szCs w:val="24"/>
                <w:lang w:val="en-US"/>
                <w14:textFill>
                  <w14:solidFill>
                    <w14:schemeClr w14:val="tx1"/>
                  </w14:solidFill>
                </w14:textFill>
              </w:rPr>
            </w:pPr>
          </w:p>
        </w:tc>
        <w:tc>
          <w:tcPr>
            <w:tcW w:w="3592" w:type="dxa"/>
            <w:gridSpan w:val="2"/>
            <w:tcBorders>
              <w:top w:val="single" w:color="auto" w:sz="4" w:space="0"/>
              <w:left w:val="nil"/>
              <w:bottom w:val="single" w:color="auto" w:sz="4" w:space="0"/>
              <w:right w:val="single" w:color="auto" w:sz="4" w:space="0"/>
            </w:tcBorders>
            <w:shd w:val="clear" w:color="auto" w:fill="auto"/>
            <w:noWrap w:val="0"/>
            <w:vAlign w:val="center"/>
          </w:tcPr>
          <w:p w14:paraId="4D09F44F">
            <w:pPr>
              <w:jc w:val="both"/>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全科楼</w:t>
            </w:r>
          </w:p>
        </w:tc>
        <w:tc>
          <w:tcPr>
            <w:tcW w:w="1105" w:type="dxa"/>
            <w:tcBorders>
              <w:top w:val="single" w:color="auto" w:sz="4" w:space="0"/>
              <w:left w:val="nil"/>
              <w:bottom w:val="single" w:color="auto" w:sz="4" w:space="0"/>
              <w:right w:val="single" w:color="auto" w:sz="4" w:space="0"/>
            </w:tcBorders>
            <w:shd w:val="clear" w:color="auto" w:fill="auto"/>
            <w:noWrap w:val="0"/>
            <w:vAlign w:val="center"/>
          </w:tcPr>
          <w:p w14:paraId="5D051197">
            <w:pPr>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38</w:t>
            </w:r>
          </w:p>
        </w:tc>
        <w:tc>
          <w:tcPr>
            <w:tcW w:w="3000" w:type="dxa"/>
            <w:gridSpan w:val="2"/>
            <w:tcBorders>
              <w:top w:val="single" w:color="auto" w:sz="4" w:space="0"/>
              <w:left w:val="nil"/>
              <w:bottom w:val="single" w:color="auto" w:sz="4" w:space="0"/>
              <w:right w:val="single" w:color="auto" w:sz="4" w:space="0"/>
            </w:tcBorders>
            <w:shd w:val="clear" w:color="auto" w:fill="auto"/>
            <w:noWrap w:val="0"/>
            <w:vAlign w:val="center"/>
          </w:tcPr>
          <w:p w14:paraId="7D02920D">
            <w:pPr>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2634.4</w:t>
            </w:r>
          </w:p>
        </w:tc>
      </w:tr>
      <w:tr w14:paraId="14FD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03BC7C77">
            <w:pPr>
              <w:pStyle w:val="279"/>
              <w:widowControl/>
              <w:numPr>
                <w:ilvl w:val="0"/>
                <w:numId w:val="13"/>
              </w:numPr>
              <w:ind w:left="817" w:hanging="420" w:firstLineChars="0"/>
              <w:rPr>
                <w:rFonts w:hint="eastAsia" w:ascii="宋体" w:hAnsi="宋体" w:eastAsia="宋体" w:cs="宋体"/>
                <w:b w:val="0"/>
                <w:bCs/>
                <w:color w:val="000000" w:themeColor="text1"/>
                <w:sz w:val="24"/>
                <w:szCs w:val="24"/>
                <w:lang w:val="en-US"/>
                <w14:textFill>
                  <w14:solidFill>
                    <w14:schemeClr w14:val="tx1"/>
                  </w14:solidFill>
                </w14:textFill>
              </w:rPr>
            </w:pPr>
          </w:p>
        </w:tc>
        <w:tc>
          <w:tcPr>
            <w:tcW w:w="3592" w:type="dxa"/>
            <w:gridSpan w:val="2"/>
            <w:tcBorders>
              <w:top w:val="single" w:color="auto" w:sz="4" w:space="0"/>
              <w:left w:val="nil"/>
              <w:bottom w:val="single" w:color="auto" w:sz="4" w:space="0"/>
              <w:right w:val="single" w:color="auto" w:sz="4" w:space="0"/>
            </w:tcBorders>
            <w:shd w:val="clear" w:color="auto" w:fill="auto"/>
            <w:noWrap w:val="0"/>
            <w:vAlign w:val="center"/>
          </w:tcPr>
          <w:p w14:paraId="24154A1C">
            <w:pP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大安院区</w:t>
            </w:r>
          </w:p>
        </w:tc>
        <w:tc>
          <w:tcPr>
            <w:tcW w:w="1105" w:type="dxa"/>
            <w:tcBorders>
              <w:top w:val="single" w:color="auto" w:sz="4" w:space="0"/>
              <w:left w:val="nil"/>
              <w:bottom w:val="single" w:color="auto" w:sz="4" w:space="0"/>
              <w:right w:val="single" w:color="auto" w:sz="4" w:space="0"/>
            </w:tcBorders>
            <w:shd w:val="clear" w:color="auto" w:fill="auto"/>
            <w:noWrap w:val="0"/>
            <w:vAlign w:val="center"/>
          </w:tcPr>
          <w:p w14:paraId="68C76611">
            <w:pPr>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39</w:t>
            </w:r>
          </w:p>
        </w:tc>
        <w:tc>
          <w:tcPr>
            <w:tcW w:w="3000" w:type="dxa"/>
            <w:gridSpan w:val="2"/>
            <w:tcBorders>
              <w:top w:val="single" w:color="auto" w:sz="4" w:space="0"/>
              <w:left w:val="nil"/>
              <w:bottom w:val="single" w:color="auto" w:sz="4" w:space="0"/>
              <w:right w:val="single" w:color="auto" w:sz="4" w:space="0"/>
            </w:tcBorders>
            <w:shd w:val="clear" w:color="auto" w:fill="auto"/>
            <w:noWrap w:val="0"/>
            <w:vAlign w:val="center"/>
          </w:tcPr>
          <w:p w14:paraId="2E456E22">
            <w:pPr>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4793</w:t>
            </w:r>
          </w:p>
        </w:tc>
      </w:tr>
      <w:tr w14:paraId="5723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131B64D0">
            <w:pPr>
              <w:pStyle w:val="279"/>
              <w:widowControl/>
              <w:numPr>
                <w:ilvl w:val="0"/>
                <w:numId w:val="13"/>
              </w:numPr>
              <w:ind w:left="817" w:hanging="420" w:firstLineChars="0"/>
              <w:rPr>
                <w:rFonts w:hint="eastAsia" w:ascii="宋体" w:hAnsi="宋体" w:eastAsia="宋体" w:cs="宋体"/>
                <w:b w:val="0"/>
                <w:bCs/>
                <w:color w:val="000000" w:themeColor="text1"/>
                <w:sz w:val="24"/>
                <w:szCs w:val="24"/>
                <w:lang w:val="en-US"/>
                <w14:textFill>
                  <w14:solidFill>
                    <w14:schemeClr w14:val="tx1"/>
                  </w14:solidFill>
                </w14:textFill>
              </w:rPr>
            </w:pPr>
          </w:p>
        </w:tc>
        <w:tc>
          <w:tcPr>
            <w:tcW w:w="1501" w:type="dxa"/>
            <w:tcBorders>
              <w:top w:val="single" w:color="auto" w:sz="4" w:space="0"/>
              <w:left w:val="nil"/>
              <w:bottom w:val="single" w:color="auto" w:sz="4" w:space="0"/>
              <w:right w:val="single" w:color="auto" w:sz="4" w:space="0"/>
            </w:tcBorders>
            <w:shd w:val="clear" w:color="auto" w:fill="auto"/>
            <w:noWrap w:val="0"/>
            <w:vAlign w:val="center"/>
          </w:tcPr>
          <w:p w14:paraId="70F63E94">
            <w:pP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总计</w:t>
            </w:r>
          </w:p>
        </w:tc>
        <w:tc>
          <w:tcPr>
            <w:tcW w:w="20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2DC070">
            <w:pP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气瓶</w:t>
            </w:r>
          </w:p>
        </w:tc>
        <w:tc>
          <w:tcPr>
            <w:tcW w:w="1105" w:type="dxa"/>
            <w:tcBorders>
              <w:top w:val="single" w:color="auto" w:sz="4" w:space="0"/>
              <w:left w:val="nil"/>
              <w:bottom w:val="single" w:color="auto" w:sz="4" w:space="0"/>
              <w:right w:val="single" w:color="auto" w:sz="4" w:space="0"/>
            </w:tcBorders>
            <w:shd w:val="clear" w:color="auto" w:fill="auto"/>
            <w:noWrap w:val="0"/>
            <w:vAlign w:val="center"/>
          </w:tcPr>
          <w:p w14:paraId="053A99E0">
            <w:pPr>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fldChar w:fldCharType="begin"/>
            </w:r>
            <w:r>
              <w:rPr>
                <w:rFonts w:hint="eastAsia" w:ascii="宋体" w:hAnsi="宋体" w:eastAsia="宋体" w:cs="宋体"/>
                <w:b w:val="0"/>
                <w:bCs/>
                <w:color w:val="000000" w:themeColor="text1"/>
                <w:sz w:val="24"/>
                <w:szCs w:val="24"/>
                <w:lang w:val="en-US" w:eastAsia="zh-CN"/>
                <w14:textFill>
                  <w14:solidFill>
                    <w14:schemeClr w14:val="tx1"/>
                  </w14:solidFill>
                </w14:textFill>
              </w:rPr>
              <w:instrText xml:space="preserve"> = sum(C91:C96) \* MERGEFORMAT </w:instrText>
            </w:r>
            <w:r>
              <w:rPr>
                <w:rFonts w:hint="eastAsia" w:ascii="宋体" w:hAnsi="宋体" w:eastAsia="宋体" w:cs="宋体"/>
                <w:b w:val="0"/>
                <w:bCs/>
                <w:color w:val="000000" w:themeColor="text1"/>
                <w:sz w:val="24"/>
                <w:szCs w:val="24"/>
                <w:lang w:val="en-US" w:eastAsia="zh-CN"/>
                <w14:textFill>
                  <w14:solidFill>
                    <w14:schemeClr w14:val="tx1"/>
                  </w14:solidFill>
                </w14:textFill>
              </w:rPr>
              <w:fldChar w:fldCharType="separate"/>
            </w:r>
            <w:r>
              <w:rPr>
                <w:rFonts w:hint="eastAsia" w:ascii="宋体" w:hAnsi="宋体" w:eastAsia="宋体" w:cs="宋体"/>
                <w:b w:val="0"/>
                <w:bCs/>
                <w:color w:val="000000" w:themeColor="text1"/>
                <w:sz w:val="24"/>
                <w:szCs w:val="24"/>
                <w:lang w:val="en-US" w:eastAsia="zh-CN"/>
                <w14:textFill>
                  <w14:solidFill>
                    <w14:schemeClr w14:val="tx1"/>
                  </w14:solidFill>
                </w14:textFill>
              </w:rPr>
              <w:t>173</w:t>
            </w:r>
            <w:r>
              <w:rPr>
                <w:rFonts w:hint="eastAsia" w:ascii="宋体" w:hAnsi="宋体" w:eastAsia="宋体" w:cs="宋体"/>
                <w:b w:val="0"/>
                <w:bCs/>
                <w:color w:val="000000" w:themeColor="text1"/>
                <w:sz w:val="24"/>
                <w:szCs w:val="24"/>
                <w:lang w:val="en-US" w:eastAsia="zh-CN"/>
                <w14:textFill>
                  <w14:solidFill>
                    <w14:schemeClr w14:val="tx1"/>
                  </w14:solidFill>
                </w14:textFill>
              </w:rPr>
              <w:fldChar w:fldCharType="end"/>
            </w:r>
            <w:r>
              <w:rPr>
                <w:rFonts w:hint="eastAsia" w:ascii="宋体" w:hAnsi="宋体" w:eastAsia="宋体" w:cs="宋体"/>
                <w:b w:val="0"/>
                <w:bCs/>
                <w:color w:val="000000" w:themeColor="text1"/>
                <w:sz w:val="24"/>
                <w:szCs w:val="24"/>
                <w:lang w:val="en-US" w:eastAsia="zh-CN"/>
                <w14:textFill>
                  <w14:solidFill>
                    <w14:schemeClr w14:val="tx1"/>
                  </w14:solidFill>
                </w14:textFill>
              </w:rPr>
              <w:t>个</w:t>
            </w:r>
          </w:p>
        </w:tc>
        <w:tc>
          <w:tcPr>
            <w:tcW w:w="1150" w:type="dxa"/>
            <w:tcBorders>
              <w:top w:val="single" w:color="auto" w:sz="4" w:space="0"/>
              <w:left w:val="nil"/>
              <w:bottom w:val="single" w:color="auto" w:sz="4" w:space="0"/>
              <w:right w:val="single" w:color="auto" w:sz="4" w:space="0"/>
            </w:tcBorders>
            <w:shd w:val="clear" w:color="auto" w:fill="auto"/>
            <w:noWrap w:val="0"/>
            <w:vAlign w:val="center"/>
          </w:tcPr>
          <w:p w14:paraId="6CA454CA">
            <w:pPr>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药剂</w:t>
            </w:r>
          </w:p>
        </w:tc>
        <w:tc>
          <w:tcPr>
            <w:tcW w:w="1850" w:type="dxa"/>
            <w:tcBorders>
              <w:top w:val="single" w:color="auto" w:sz="4" w:space="0"/>
              <w:left w:val="nil"/>
              <w:bottom w:val="single" w:color="auto" w:sz="4" w:space="0"/>
              <w:right w:val="single" w:color="auto" w:sz="4" w:space="0"/>
            </w:tcBorders>
            <w:shd w:val="clear" w:color="auto" w:fill="auto"/>
            <w:noWrap w:val="0"/>
            <w:vAlign w:val="center"/>
          </w:tcPr>
          <w:p w14:paraId="399B7C3A">
            <w:pPr>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fldChar w:fldCharType="begin"/>
            </w:r>
            <w:r>
              <w:rPr>
                <w:rFonts w:hint="eastAsia" w:ascii="宋体" w:hAnsi="宋体" w:eastAsia="宋体" w:cs="宋体"/>
                <w:b w:val="0"/>
                <w:bCs/>
                <w:color w:val="000000" w:themeColor="text1"/>
                <w:sz w:val="24"/>
                <w:szCs w:val="24"/>
                <w:lang w:val="en-US" w:eastAsia="zh-CN"/>
                <w14:textFill>
                  <w14:solidFill>
                    <w14:schemeClr w14:val="tx1"/>
                  </w14:solidFill>
                </w14:textFill>
              </w:rPr>
              <w:instrText xml:space="preserve"> = sum(E91:E96) \* MERGEFORMAT </w:instrText>
            </w:r>
            <w:r>
              <w:rPr>
                <w:rFonts w:hint="eastAsia" w:ascii="宋体" w:hAnsi="宋体" w:eastAsia="宋体" w:cs="宋体"/>
                <w:b w:val="0"/>
                <w:bCs/>
                <w:color w:val="000000" w:themeColor="text1"/>
                <w:sz w:val="24"/>
                <w:szCs w:val="24"/>
                <w:lang w:val="en-US" w:eastAsia="zh-CN"/>
                <w14:textFill>
                  <w14:solidFill>
                    <w14:schemeClr w14:val="tx1"/>
                  </w14:solidFill>
                </w14:textFill>
              </w:rPr>
              <w:fldChar w:fldCharType="separate"/>
            </w:r>
            <w:r>
              <w:rPr>
                <w:rFonts w:hint="eastAsia" w:ascii="宋体" w:hAnsi="宋体" w:eastAsia="宋体" w:cs="宋体"/>
                <w:b w:val="0"/>
                <w:bCs/>
                <w:color w:val="000000" w:themeColor="text1"/>
                <w:sz w:val="24"/>
                <w:szCs w:val="24"/>
                <w:lang w:val="en-US" w:eastAsia="zh-CN"/>
                <w14:textFill>
                  <w14:solidFill>
                    <w14:schemeClr w14:val="tx1"/>
                  </w14:solidFill>
                </w14:textFill>
              </w:rPr>
              <w:t>16149.4</w:t>
            </w:r>
            <w:r>
              <w:rPr>
                <w:rFonts w:hint="eastAsia" w:ascii="宋体" w:hAnsi="宋体" w:eastAsia="宋体" w:cs="宋体"/>
                <w:b w:val="0"/>
                <w:bCs/>
                <w:color w:val="000000" w:themeColor="text1"/>
                <w:sz w:val="24"/>
                <w:szCs w:val="24"/>
                <w:lang w:val="en-US" w:eastAsia="zh-CN"/>
                <w14:textFill>
                  <w14:solidFill>
                    <w14:schemeClr w14:val="tx1"/>
                  </w14:solidFill>
                </w14:textFill>
              </w:rPr>
              <w:fldChar w:fldCharType="end"/>
            </w:r>
            <w:r>
              <w:rPr>
                <w:rFonts w:hint="eastAsia" w:ascii="宋体" w:hAnsi="宋体" w:eastAsia="宋体" w:cs="宋体"/>
                <w:b w:val="0"/>
                <w:bCs/>
                <w:color w:val="000000" w:themeColor="text1"/>
                <w:sz w:val="24"/>
                <w:szCs w:val="24"/>
                <w:lang w:val="en-US" w:eastAsia="zh-CN"/>
                <w14:textFill>
                  <w14:solidFill>
                    <w14:schemeClr w14:val="tx1"/>
                  </w14:solidFill>
                </w14:textFill>
              </w:rPr>
              <w:t>kg</w:t>
            </w:r>
          </w:p>
        </w:tc>
      </w:tr>
    </w:tbl>
    <w:p w14:paraId="5E83ADA7">
      <w:pPr>
        <w:snapToGrid w:val="0"/>
        <w:spacing w:line="400" w:lineRule="exact"/>
        <w:ind w:firstLine="480" w:firstLineChars="200"/>
        <w:jc w:val="left"/>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4D01C7D8">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eastAsia="宋体"/>
          <w:b/>
          <w:sz w:val="36"/>
          <w:szCs w:val="36"/>
          <w:lang w:eastAsia="zh-CN"/>
        </w:rPr>
      </w:pPr>
      <w:r>
        <w:rPr>
          <w:rFonts w:hint="eastAsia"/>
          <w:b/>
          <w:sz w:val="36"/>
          <w:szCs w:val="36"/>
          <w:lang w:val="en-US" w:eastAsia="zh-CN"/>
        </w:rPr>
        <w:t>全院</w:t>
      </w:r>
      <w:r>
        <w:rPr>
          <w:rFonts w:hint="eastAsia"/>
          <w:b/>
          <w:sz w:val="36"/>
          <w:szCs w:val="36"/>
        </w:rPr>
        <w:t>七氟丙烷登记表</w:t>
      </w:r>
    </w:p>
    <w:tbl>
      <w:tblPr>
        <w:tblStyle w:val="59"/>
        <w:tblW w:w="9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653"/>
        <w:gridCol w:w="63"/>
        <w:gridCol w:w="82"/>
        <w:gridCol w:w="696"/>
        <w:gridCol w:w="1098"/>
        <w:gridCol w:w="1105"/>
        <w:gridCol w:w="1555"/>
        <w:gridCol w:w="1068"/>
        <w:gridCol w:w="377"/>
        <w:gridCol w:w="1191"/>
      </w:tblGrid>
      <w:tr w14:paraId="67DE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552F7DEC">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color w:val="000000" w:themeColor="text1"/>
                <w:kern w:val="0"/>
                <w:sz w:val="21"/>
                <w:szCs w:val="21"/>
                <w:lang w:val="en-US"/>
                <w14:textFill>
                  <w14:solidFill>
                    <w14:schemeClr w14:val="tx1"/>
                  </w14:solidFill>
                </w14:textFill>
              </w:rPr>
            </w:pPr>
            <w:r>
              <w:rPr>
                <w:rFonts w:hint="eastAsia" w:ascii="宋体" w:hAnsi="宋体" w:eastAsia="宋体" w:cs="宋体"/>
                <w:b w:val="0"/>
                <w:bCs/>
                <w:color w:val="000000" w:themeColor="text1"/>
                <w:kern w:val="0"/>
                <w:sz w:val="21"/>
                <w:szCs w:val="21"/>
                <w:lang w:val="en-US" w:eastAsia="zh-CN" w:bidi="ar"/>
                <w14:textFill>
                  <w14:solidFill>
                    <w14:schemeClr w14:val="tx1"/>
                  </w14:solidFill>
                </w14:textFill>
              </w:rPr>
              <w:t>编号</w:t>
            </w:r>
          </w:p>
        </w:tc>
        <w:tc>
          <w:tcPr>
            <w:tcW w:w="3592" w:type="dxa"/>
            <w:gridSpan w:val="5"/>
            <w:tcBorders>
              <w:top w:val="single" w:color="auto" w:sz="4" w:space="0"/>
              <w:left w:val="nil"/>
              <w:bottom w:val="single" w:color="auto" w:sz="4" w:space="0"/>
              <w:right w:val="single" w:color="auto" w:sz="4" w:space="0"/>
            </w:tcBorders>
            <w:noWrap w:val="0"/>
            <w:vAlign w:val="center"/>
          </w:tcPr>
          <w:p w14:paraId="6B9E2A0C">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color w:val="000000" w:themeColor="text1"/>
                <w:kern w:val="0"/>
                <w:sz w:val="21"/>
                <w:szCs w:val="21"/>
                <w:lang w:val="en-US"/>
                <w14:textFill>
                  <w14:solidFill>
                    <w14:schemeClr w14:val="tx1"/>
                  </w14:solidFill>
                </w14:textFill>
              </w:rPr>
            </w:pPr>
            <w:r>
              <w:rPr>
                <w:rFonts w:hint="eastAsia" w:ascii="宋体" w:hAnsi="宋体" w:eastAsia="宋体" w:cs="宋体"/>
                <w:b w:val="0"/>
                <w:bCs/>
                <w:color w:val="000000" w:themeColor="text1"/>
                <w:kern w:val="0"/>
                <w:sz w:val="21"/>
                <w:szCs w:val="21"/>
                <w:lang w:val="en-US" w:eastAsia="zh-CN" w:bidi="ar"/>
                <w14:textFill>
                  <w14:solidFill>
                    <w14:schemeClr w14:val="tx1"/>
                  </w14:solidFill>
                </w14:textFill>
              </w:rPr>
              <w:t>位置</w:t>
            </w:r>
          </w:p>
        </w:tc>
        <w:tc>
          <w:tcPr>
            <w:tcW w:w="1105" w:type="dxa"/>
            <w:tcBorders>
              <w:top w:val="single" w:color="auto" w:sz="4" w:space="0"/>
              <w:left w:val="nil"/>
              <w:bottom w:val="single" w:color="auto" w:sz="4" w:space="0"/>
              <w:right w:val="single" w:color="auto" w:sz="4" w:space="0"/>
            </w:tcBorders>
            <w:noWrap w:val="0"/>
            <w:vAlign w:val="center"/>
          </w:tcPr>
          <w:p w14:paraId="45ECE712">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color w:val="000000" w:themeColor="text1"/>
                <w:kern w:val="0"/>
                <w:sz w:val="21"/>
                <w:szCs w:val="21"/>
                <w:lang w:val="en-US"/>
                <w14:textFill>
                  <w14:solidFill>
                    <w14:schemeClr w14:val="tx1"/>
                  </w14:solidFill>
                </w14:textFill>
              </w:rPr>
            </w:pPr>
            <w:r>
              <w:rPr>
                <w:rFonts w:hint="eastAsia" w:ascii="宋体" w:hAnsi="宋体" w:eastAsia="宋体" w:cs="宋体"/>
                <w:b w:val="0"/>
                <w:bCs/>
                <w:color w:val="000000" w:themeColor="text1"/>
                <w:kern w:val="0"/>
                <w:sz w:val="21"/>
                <w:szCs w:val="21"/>
                <w:lang w:val="en-US" w:eastAsia="zh-CN" w:bidi="ar"/>
                <w14:textFill>
                  <w14:solidFill>
                    <w14:schemeClr w14:val="tx1"/>
                  </w14:solidFill>
                </w14:textFill>
              </w:rPr>
              <w:t>数量</w:t>
            </w:r>
          </w:p>
        </w:tc>
        <w:tc>
          <w:tcPr>
            <w:tcW w:w="1555" w:type="dxa"/>
            <w:tcBorders>
              <w:top w:val="single" w:color="auto" w:sz="4" w:space="0"/>
              <w:left w:val="nil"/>
              <w:bottom w:val="single" w:color="auto" w:sz="4" w:space="0"/>
              <w:right w:val="single" w:color="auto" w:sz="4" w:space="0"/>
            </w:tcBorders>
            <w:noWrap w:val="0"/>
            <w:vAlign w:val="center"/>
          </w:tcPr>
          <w:p w14:paraId="1FCAA562">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color w:val="000000" w:themeColor="text1"/>
                <w:kern w:val="0"/>
                <w:sz w:val="21"/>
                <w:szCs w:val="21"/>
                <w:lang w:val="en-US" w:eastAsia="zh-CN"/>
                <w14:textFill>
                  <w14:solidFill>
                    <w14:schemeClr w14:val="tx1"/>
                  </w14:solidFill>
                </w14:textFill>
              </w:rPr>
            </w:pPr>
            <w:r>
              <w:rPr>
                <w:rFonts w:hint="eastAsia" w:ascii="宋体" w:hAnsi="宋体" w:eastAsia="宋体" w:cs="宋体"/>
                <w:b w:val="0"/>
                <w:bCs/>
                <w:color w:val="000000" w:themeColor="text1"/>
                <w:kern w:val="0"/>
                <w:sz w:val="21"/>
                <w:szCs w:val="21"/>
                <w:lang w:val="en-US" w:eastAsia="zh-CN"/>
                <w14:textFill>
                  <w14:solidFill>
                    <w14:schemeClr w14:val="tx1"/>
                  </w14:solidFill>
                </w14:textFill>
              </w:rPr>
              <w:t>钢瓶容积</w:t>
            </w:r>
          </w:p>
        </w:tc>
        <w:tc>
          <w:tcPr>
            <w:tcW w:w="1445" w:type="dxa"/>
            <w:gridSpan w:val="2"/>
            <w:tcBorders>
              <w:top w:val="single" w:color="auto" w:sz="4" w:space="0"/>
              <w:left w:val="nil"/>
              <w:bottom w:val="single" w:color="auto" w:sz="4" w:space="0"/>
              <w:right w:val="single" w:color="auto" w:sz="4" w:space="0"/>
            </w:tcBorders>
            <w:noWrap w:val="0"/>
            <w:vAlign w:val="center"/>
          </w:tcPr>
          <w:p w14:paraId="4D5D5C34">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color w:val="000000" w:themeColor="text1"/>
                <w:kern w:val="0"/>
                <w:sz w:val="21"/>
                <w:szCs w:val="21"/>
                <w:lang w:val="en-US"/>
                <w14:textFill>
                  <w14:solidFill>
                    <w14:schemeClr w14:val="tx1"/>
                  </w14:solidFill>
                </w14:textFill>
              </w:rPr>
            </w:pPr>
            <w:r>
              <w:rPr>
                <w:rFonts w:hint="eastAsia" w:ascii="宋体" w:hAnsi="宋体" w:eastAsia="宋体" w:cs="宋体"/>
                <w:b w:val="0"/>
                <w:bCs/>
                <w:color w:val="000000" w:themeColor="text1"/>
                <w:kern w:val="0"/>
                <w:sz w:val="21"/>
                <w:szCs w:val="21"/>
                <w:lang w:val="en-US" w:eastAsia="zh-CN" w:bidi="ar"/>
                <w14:textFill>
                  <w14:solidFill>
                    <w14:schemeClr w14:val="tx1"/>
                  </w14:solidFill>
                </w14:textFill>
              </w:rPr>
              <w:t>充装重量</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6940F1FF">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color w:val="000000" w:themeColor="text1"/>
                <w:kern w:val="0"/>
                <w:sz w:val="21"/>
                <w:szCs w:val="21"/>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lang w:val="en-US" w:eastAsia="zh-CN" w:bidi="ar"/>
                <w14:textFill>
                  <w14:solidFill>
                    <w14:schemeClr w14:val="tx1"/>
                  </w14:solidFill>
                </w14:textFill>
              </w:rPr>
              <w:t>备注</w:t>
            </w:r>
          </w:p>
        </w:tc>
      </w:tr>
      <w:tr w14:paraId="2CDE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00E00AB2">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07D0169B">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负一层档案室储瓶间</w:t>
            </w:r>
          </w:p>
        </w:tc>
        <w:tc>
          <w:tcPr>
            <w:tcW w:w="1105" w:type="dxa"/>
            <w:tcBorders>
              <w:top w:val="single" w:color="auto" w:sz="4" w:space="0"/>
              <w:left w:val="nil"/>
              <w:bottom w:val="single" w:color="auto" w:sz="4" w:space="0"/>
              <w:right w:val="single" w:color="auto" w:sz="4" w:space="0"/>
            </w:tcBorders>
            <w:noWrap w:val="0"/>
            <w:vAlign w:val="center"/>
          </w:tcPr>
          <w:p w14:paraId="55F91053">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14</w:t>
            </w:r>
          </w:p>
        </w:tc>
        <w:tc>
          <w:tcPr>
            <w:tcW w:w="1555" w:type="dxa"/>
            <w:tcBorders>
              <w:top w:val="single" w:color="auto" w:sz="4" w:space="0"/>
              <w:left w:val="nil"/>
              <w:bottom w:val="single" w:color="auto" w:sz="4" w:space="0"/>
              <w:right w:val="single" w:color="auto" w:sz="4" w:space="0"/>
            </w:tcBorders>
            <w:noWrap w:val="0"/>
            <w:vAlign w:val="center"/>
          </w:tcPr>
          <w:p w14:paraId="4BE69D35">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150</w:t>
            </w:r>
          </w:p>
        </w:tc>
        <w:tc>
          <w:tcPr>
            <w:tcW w:w="1445" w:type="dxa"/>
            <w:gridSpan w:val="2"/>
            <w:tcBorders>
              <w:top w:val="single" w:color="auto" w:sz="4" w:space="0"/>
              <w:left w:val="nil"/>
              <w:bottom w:val="single" w:color="auto" w:sz="4" w:space="0"/>
              <w:right w:val="single" w:color="auto" w:sz="4" w:space="0"/>
            </w:tcBorders>
            <w:noWrap w:val="0"/>
            <w:vAlign w:val="center"/>
          </w:tcPr>
          <w:p w14:paraId="20749BA1">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142.5</w:t>
            </w:r>
          </w:p>
        </w:tc>
        <w:tc>
          <w:tcPr>
            <w:tcW w:w="1191" w:type="dxa"/>
            <w:vMerge w:val="restart"/>
            <w:tcBorders>
              <w:top w:val="single" w:color="auto" w:sz="4" w:space="0"/>
              <w:left w:val="single" w:color="auto" w:sz="4" w:space="0"/>
              <w:right w:val="single" w:color="auto" w:sz="4" w:space="0"/>
            </w:tcBorders>
            <w:noWrap w:val="0"/>
            <w:vAlign w:val="center"/>
          </w:tcPr>
          <w:p w14:paraId="2114B6D9">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大安院区</w:t>
            </w:r>
          </w:p>
        </w:tc>
      </w:tr>
      <w:tr w14:paraId="479C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3ADED40F">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45D31A24">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负一层配电室储瓶间</w:t>
            </w:r>
          </w:p>
        </w:tc>
        <w:tc>
          <w:tcPr>
            <w:tcW w:w="1105" w:type="dxa"/>
            <w:tcBorders>
              <w:top w:val="single" w:color="auto" w:sz="4" w:space="0"/>
              <w:left w:val="nil"/>
              <w:bottom w:val="single" w:color="auto" w:sz="4" w:space="0"/>
              <w:right w:val="single" w:color="auto" w:sz="4" w:space="0"/>
            </w:tcBorders>
            <w:noWrap w:val="0"/>
            <w:vAlign w:val="center"/>
          </w:tcPr>
          <w:p w14:paraId="36B6A5C4">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w:t>
            </w:r>
          </w:p>
        </w:tc>
        <w:tc>
          <w:tcPr>
            <w:tcW w:w="1555" w:type="dxa"/>
            <w:tcBorders>
              <w:top w:val="single" w:color="auto" w:sz="4" w:space="0"/>
              <w:left w:val="nil"/>
              <w:bottom w:val="single" w:color="auto" w:sz="4" w:space="0"/>
              <w:right w:val="single" w:color="auto" w:sz="4" w:space="0"/>
            </w:tcBorders>
            <w:noWrap w:val="0"/>
            <w:vAlign w:val="center"/>
          </w:tcPr>
          <w:p w14:paraId="22AE17A6">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150</w:t>
            </w:r>
          </w:p>
        </w:tc>
        <w:tc>
          <w:tcPr>
            <w:tcW w:w="1445" w:type="dxa"/>
            <w:gridSpan w:val="2"/>
            <w:tcBorders>
              <w:top w:val="single" w:color="auto" w:sz="4" w:space="0"/>
              <w:left w:val="nil"/>
              <w:bottom w:val="single" w:color="auto" w:sz="4" w:space="0"/>
              <w:right w:val="single" w:color="auto" w:sz="4" w:space="0"/>
            </w:tcBorders>
            <w:noWrap w:val="0"/>
            <w:vAlign w:val="center"/>
          </w:tcPr>
          <w:p w14:paraId="12088F3B">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142.5</w:t>
            </w:r>
          </w:p>
        </w:tc>
        <w:tc>
          <w:tcPr>
            <w:tcW w:w="1191" w:type="dxa"/>
            <w:vMerge w:val="continue"/>
            <w:tcBorders>
              <w:left w:val="single" w:color="auto" w:sz="4" w:space="0"/>
              <w:right w:val="single" w:color="auto" w:sz="4" w:space="0"/>
            </w:tcBorders>
            <w:noWrap w:val="0"/>
            <w:vAlign w:val="center"/>
          </w:tcPr>
          <w:p w14:paraId="5B12DFFB">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475C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73F0EB42">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34753624">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负一层发电机房储油间</w:t>
            </w:r>
          </w:p>
        </w:tc>
        <w:tc>
          <w:tcPr>
            <w:tcW w:w="1105" w:type="dxa"/>
            <w:tcBorders>
              <w:top w:val="single" w:color="auto" w:sz="4" w:space="0"/>
              <w:left w:val="nil"/>
              <w:bottom w:val="single" w:color="auto" w:sz="4" w:space="0"/>
              <w:right w:val="single" w:color="auto" w:sz="4" w:space="0"/>
            </w:tcBorders>
            <w:noWrap w:val="0"/>
            <w:vAlign w:val="center"/>
          </w:tcPr>
          <w:p w14:paraId="699D8D10">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7965944B">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w:t>
            </w:r>
          </w:p>
        </w:tc>
        <w:tc>
          <w:tcPr>
            <w:tcW w:w="1445" w:type="dxa"/>
            <w:gridSpan w:val="2"/>
            <w:tcBorders>
              <w:top w:val="single" w:color="auto" w:sz="4" w:space="0"/>
              <w:left w:val="nil"/>
              <w:bottom w:val="single" w:color="auto" w:sz="4" w:space="0"/>
              <w:right w:val="single" w:color="auto" w:sz="4" w:space="0"/>
            </w:tcBorders>
            <w:noWrap w:val="0"/>
            <w:vAlign w:val="center"/>
          </w:tcPr>
          <w:p w14:paraId="21600A03">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61</w:t>
            </w:r>
          </w:p>
        </w:tc>
        <w:tc>
          <w:tcPr>
            <w:tcW w:w="1191" w:type="dxa"/>
            <w:vMerge w:val="continue"/>
            <w:tcBorders>
              <w:left w:val="single" w:color="auto" w:sz="4" w:space="0"/>
              <w:right w:val="single" w:color="auto" w:sz="4" w:space="0"/>
            </w:tcBorders>
            <w:noWrap w:val="0"/>
            <w:vAlign w:val="center"/>
          </w:tcPr>
          <w:p w14:paraId="4FAC97DF">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5A91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D72ACDE">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548C34C5">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一层放射科MRI</w:t>
            </w:r>
          </w:p>
        </w:tc>
        <w:tc>
          <w:tcPr>
            <w:tcW w:w="1105" w:type="dxa"/>
            <w:tcBorders>
              <w:top w:val="single" w:color="auto" w:sz="4" w:space="0"/>
              <w:left w:val="nil"/>
              <w:bottom w:val="single" w:color="auto" w:sz="4" w:space="0"/>
              <w:right w:val="single" w:color="auto" w:sz="4" w:space="0"/>
            </w:tcBorders>
            <w:noWrap w:val="0"/>
            <w:vAlign w:val="center"/>
          </w:tcPr>
          <w:p w14:paraId="6A5AB55A">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0DB2EBF6">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150</w:t>
            </w:r>
          </w:p>
        </w:tc>
        <w:tc>
          <w:tcPr>
            <w:tcW w:w="1445" w:type="dxa"/>
            <w:gridSpan w:val="2"/>
            <w:tcBorders>
              <w:top w:val="single" w:color="auto" w:sz="4" w:space="0"/>
              <w:left w:val="nil"/>
              <w:bottom w:val="single" w:color="auto" w:sz="4" w:space="0"/>
              <w:right w:val="single" w:color="auto" w:sz="4" w:space="0"/>
            </w:tcBorders>
            <w:noWrap w:val="0"/>
            <w:vAlign w:val="center"/>
          </w:tcPr>
          <w:p w14:paraId="2EE631A7">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114</w:t>
            </w:r>
          </w:p>
        </w:tc>
        <w:tc>
          <w:tcPr>
            <w:tcW w:w="1191" w:type="dxa"/>
            <w:vMerge w:val="continue"/>
            <w:tcBorders>
              <w:left w:val="single" w:color="auto" w:sz="4" w:space="0"/>
              <w:right w:val="single" w:color="auto" w:sz="4" w:space="0"/>
            </w:tcBorders>
            <w:noWrap w:val="0"/>
            <w:vAlign w:val="center"/>
          </w:tcPr>
          <w:p w14:paraId="0B7563EF">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1E6C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AD5ED40">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62B8BA3F">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一层放射科CT</w:t>
            </w:r>
          </w:p>
        </w:tc>
        <w:tc>
          <w:tcPr>
            <w:tcW w:w="1105" w:type="dxa"/>
            <w:tcBorders>
              <w:top w:val="single" w:color="auto" w:sz="4" w:space="0"/>
              <w:left w:val="nil"/>
              <w:bottom w:val="single" w:color="auto" w:sz="4" w:space="0"/>
              <w:right w:val="single" w:color="auto" w:sz="4" w:space="0"/>
            </w:tcBorders>
            <w:noWrap w:val="0"/>
            <w:vAlign w:val="center"/>
          </w:tcPr>
          <w:p w14:paraId="423C2EC3">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646D5FDE">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w:t>
            </w:r>
          </w:p>
        </w:tc>
        <w:tc>
          <w:tcPr>
            <w:tcW w:w="1445" w:type="dxa"/>
            <w:gridSpan w:val="2"/>
            <w:tcBorders>
              <w:top w:val="single" w:color="auto" w:sz="4" w:space="0"/>
              <w:left w:val="nil"/>
              <w:bottom w:val="single" w:color="auto" w:sz="4" w:space="0"/>
              <w:right w:val="single" w:color="auto" w:sz="4" w:space="0"/>
            </w:tcBorders>
            <w:noWrap w:val="0"/>
            <w:vAlign w:val="center"/>
          </w:tcPr>
          <w:p w14:paraId="6FB8E8E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79</w:t>
            </w:r>
          </w:p>
        </w:tc>
        <w:tc>
          <w:tcPr>
            <w:tcW w:w="1191" w:type="dxa"/>
            <w:vMerge w:val="continue"/>
            <w:tcBorders>
              <w:left w:val="single" w:color="auto" w:sz="4" w:space="0"/>
              <w:right w:val="single" w:color="auto" w:sz="4" w:space="0"/>
            </w:tcBorders>
            <w:noWrap w:val="0"/>
            <w:vAlign w:val="center"/>
          </w:tcPr>
          <w:p w14:paraId="76FC6AD3">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151D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0EE4F7D3">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340B4DE0">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一层放射科CT</w:t>
            </w:r>
          </w:p>
        </w:tc>
        <w:tc>
          <w:tcPr>
            <w:tcW w:w="1105" w:type="dxa"/>
            <w:tcBorders>
              <w:top w:val="single" w:color="auto" w:sz="4" w:space="0"/>
              <w:left w:val="nil"/>
              <w:bottom w:val="single" w:color="auto" w:sz="4" w:space="0"/>
              <w:right w:val="single" w:color="auto" w:sz="4" w:space="0"/>
            </w:tcBorders>
            <w:noWrap w:val="0"/>
            <w:vAlign w:val="center"/>
          </w:tcPr>
          <w:p w14:paraId="15CAD787">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194657F9">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w:t>
            </w:r>
          </w:p>
        </w:tc>
        <w:tc>
          <w:tcPr>
            <w:tcW w:w="1445" w:type="dxa"/>
            <w:gridSpan w:val="2"/>
            <w:tcBorders>
              <w:top w:val="single" w:color="auto" w:sz="4" w:space="0"/>
              <w:left w:val="nil"/>
              <w:bottom w:val="single" w:color="auto" w:sz="4" w:space="0"/>
              <w:right w:val="single" w:color="auto" w:sz="4" w:space="0"/>
            </w:tcBorders>
            <w:noWrap w:val="0"/>
            <w:vAlign w:val="center"/>
          </w:tcPr>
          <w:p w14:paraId="67835A8E">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79</w:t>
            </w:r>
          </w:p>
        </w:tc>
        <w:tc>
          <w:tcPr>
            <w:tcW w:w="1191" w:type="dxa"/>
            <w:vMerge w:val="continue"/>
            <w:tcBorders>
              <w:left w:val="single" w:color="auto" w:sz="4" w:space="0"/>
              <w:right w:val="single" w:color="auto" w:sz="4" w:space="0"/>
            </w:tcBorders>
            <w:noWrap w:val="0"/>
            <w:vAlign w:val="center"/>
          </w:tcPr>
          <w:p w14:paraId="4BC51BFB">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7C50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370B06CC">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770CCEAD">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一层放射科CT</w:t>
            </w:r>
          </w:p>
        </w:tc>
        <w:tc>
          <w:tcPr>
            <w:tcW w:w="1105" w:type="dxa"/>
            <w:tcBorders>
              <w:top w:val="single" w:color="auto" w:sz="4" w:space="0"/>
              <w:left w:val="nil"/>
              <w:bottom w:val="single" w:color="auto" w:sz="4" w:space="0"/>
              <w:right w:val="single" w:color="auto" w:sz="4" w:space="0"/>
            </w:tcBorders>
            <w:noWrap w:val="0"/>
            <w:vAlign w:val="center"/>
          </w:tcPr>
          <w:p w14:paraId="2AB5306F">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2956F36A">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w:t>
            </w:r>
          </w:p>
        </w:tc>
        <w:tc>
          <w:tcPr>
            <w:tcW w:w="1445" w:type="dxa"/>
            <w:gridSpan w:val="2"/>
            <w:tcBorders>
              <w:top w:val="single" w:color="auto" w:sz="4" w:space="0"/>
              <w:left w:val="nil"/>
              <w:bottom w:val="single" w:color="auto" w:sz="4" w:space="0"/>
              <w:right w:val="single" w:color="auto" w:sz="4" w:space="0"/>
            </w:tcBorders>
            <w:noWrap w:val="0"/>
            <w:vAlign w:val="center"/>
          </w:tcPr>
          <w:p w14:paraId="3F8BFF4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41</w:t>
            </w:r>
          </w:p>
        </w:tc>
        <w:tc>
          <w:tcPr>
            <w:tcW w:w="1191" w:type="dxa"/>
            <w:vMerge w:val="continue"/>
            <w:tcBorders>
              <w:left w:val="single" w:color="auto" w:sz="4" w:space="0"/>
              <w:right w:val="single" w:color="auto" w:sz="4" w:space="0"/>
            </w:tcBorders>
            <w:noWrap w:val="0"/>
            <w:vAlign w:val="center"/>
          </w:tcPr>
          <w:p w14:paraId="60201C51">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60F8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482F3BB8">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7780D4A1">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一层放射科DR</w:t>
            </w:r>
          </w:p>
        </w:tc>
        <w:tc>
          <w:tcPr>
            <w:tcW w:w="1105" w:type="dxa"/>
            <w:tcBorders>
              <w:top w:val="single" w:color="auto" w:sz="4" w:space="0"/>
              <w:left w:val="nil"/>
              <w:bottom w:val="single" w:color="auto" w:sz="4" w:space="0"/>
              <w:right w:val="single" w:color="auto" w:sz="4" w:space="0"/>
            </w:tcBorders>
            <w:noWrap w:val="0"/>
            <w:vAlign w:val="center"/>
          </w:tcPr>
          <w:p w14:paraId="13D72778">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696ED47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w:t>
            </w:r>
          </w:p>
        </w:tc>
        <w:tc>
          <w:tcPr>
            <w:tcW w:w="1445" w:type="dxa"/>
            <w:gridSpan w:val="2"/>
            <w:tcBorders>
              <w:top w:val="single" w:color="auto" w:sz="4" w:space="0"/>
              <w:left w:val="nil"/>
              <w:bottom w:val="single" w:color="auto" w:sz="4" w:space="0"/>
              <w:right w:val="single" w:color="auto" w:sz="4" w:space="0"/>
            </w:tcBorders>
            <w:noWrap w:val="0"/>
            <w:vAlign w:val="center"/>
          </w:tcPr>
          <w:p w14:paraId="3CEA03F6">
            <w:pPr>
              <w:jc w:val="center"/>
              <w:rPr>
                <w:rFonts w:hint="eastAsia" w:ascii="宋体" w:hAnsi="宋体" w:eastAsia="宋体" w:cs="宋体"/>
                <w:b w:val="0"/>
                <w:bCs/>
                <w:color w:val="000000" w:themeColor="text1"/>
                <w:sz w:val="21"/>
                <w:szCs w:val="21"/>
                <w:lang w:val="en-US"/>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101</w:t>
            </w:r>
          </w:p>
        </w:tc>
        <w:tc>
          <w:tcPr>
            <w:tcW w:w="1191" w:type="dxa"/>
            <w:vMerge w:val="continue"/>
            <w:tcBorders>
              <w:left w:val="single" w:color="auto" w:sz="4" w:space="0"/>
              <w:right w:val="single" w:color="auto" w:sz="4" w:space="0"/>
            </w:tcBorders>
            <w:noWrap w:val="0"/>
            <w:vAlign w:val="center"/>
          </w:tcPr>
          <w:p w14:paraId="41268754">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4311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3054D731">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6BAF662E">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一层放射科胃肠DR</w:t>
            </w:r>
          </w:p>
        </w:tc>
        <w:tc>
          <w:tcPr>
            <w:tcW w:w="1105" w:type="dxa"/>
            <w:tcBorders>
              <w:top w:val="single" w:color="auto" w:sz="4" w:space="0"/>
              <w:left w:val="nil"/>
              <w:bottom w:val="single" w:color="auto" w:sz="4" w:space="0"/>
              <w:right w:val="single" w:color="auto" w:sz="4" w:space="0"/>
            </w:tcBorders>
            <w:noWrap w:val="0"/>
            <w:vAlign w:val="center"/>
          </w:tcPr>
          <w:p w14:paraId="768ACA42">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1B9D2678">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w:t>
            </w:r>
          </w:p>
        </w:tc>
        <w:tc>
          <w:tcPr>
            <w:tcW w:w="1445" w:type="dxa"/>
            <w:gridSpan w:val="2"/>
            <w:tcBorders>
              <w:top w:val="single" w:color="auto" w:sz="4" w:space="0"/>
              <w:left w:val="nil"/>
              <w:bottom w:val="single" w:color="auto" w:sz="4" w:space="0"/>
              <w:right w:val="single" w:color="auto" w:sz="4" w:space="0"/>
            </w:tcBorders>
            <w:noWrap w:val="0"/>
            <w:vAlign w:val="center"/>
          </w:tcPr>
          <w:p w14:paraId="5A94CCFE">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158</w:t>
            </w:r>
          </w:p>
        </w:tc>
        <w:tc>
          <w:tcPr>
            <w:tcW w:w="1191" w:type="dxa"/>
            <w:vMerge w:val="continue"/>
            <w:tcBorders>
              <w:left w:val="single" w:color="auto" w:sz="4" w:space="0"/>
              <w:right w:val="single" w:color="auto" w:sz="4" w:space="0"/>
            </w:tcBorders>
            <w:noWrap w:val="0"/>
            <w:vAlign w:val="center"/>
          </w:tcPr>
          <w:p w14:paraId="2CA9D21B">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31C9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70AB5DC1">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1BE75806">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一层放射科机房</w:t>
            </w:r>
          </w:p>
        </w:tc>
        <w:tc>
          <w:tcPr>
            <w:tcW w:w="1105" w:type="dxa"/>
            <w:tcBorders>
              <w:top w:val="single" w:color="auto" w:sz="4" w:space="0"/>
              <w:left w:val="nil"/>
              <w:bottom w:val="single" w:color="auto" w:sz="4" w:space="0"/>
              <w:right w:val="single" w:color="auto" w:sz="4" w:space="0"/>
            </w:tcBorders>
            <w:noWrap w:val="0"/>
            <w:vAlign w:val="center"/>
          </w:tcPr>
          <w:p w14:paraId="1C701E64">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3D5E8278">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90</w:t>
            </w:r>
          </w:p>
        </w:tc>
        <w:tc>
          <w:tcPr>
            <w:tcW w:w="1445" w:type="dxa"/>
            <w:gridSpan w:val="2"/>
            <w:tcBorders>
              <w:top w:val="single" w:color="auto" w:sz="4" w:space="0"/>
              <w:left w:val="nil"/>
              <w:bottom w:val="single" w:color="auto" w:sz="4" w:space="0"/>
              <w:right w:val="single" w:color="auto" w:sz="4" w:space="0"/>
            </w:tcBorders>
            <w:noWrap w:val="0"/>
            <w:vAlign w:val="center"/>
          </w:tcPr>
          <w:p w14:paraId="472C8536">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46</w:t>
            </w:r>
          </w:p>
        </w:tc>
        <w:tc>
          <w:tcPr>
            <w:tcW w:w="1191" w:type="dxa"/>
            <w:vMerge w:val="continue"/>
            <w:tcBorders>
              <w:left w:val="single" w:color="auto" w:sz="4" w:space="0"/>
              <w:right w:val="single" w:color="auto" w:sz="4" w:space="0"/>
            </w:tcBorders>
            <w:noWrap w:val="0"/>
            <w:vAlign w:val="center"/>
          </w:tcPr>
          <w:p w14:paraId="084F6A80">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319A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7B8CDFA0">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5D82FFEF">
            <w:pPr>
              <w:rPr>
                <w:rFonts w:hint="eastAsia" w:ascii="宋体" w:hAnsi="宋体" w:eastAsia="宋体" w:cs="宋体"/>
                <w:b w:val="0"/>
                <w:bCs/>
                <w:color w:val="000000" w:themeColor="text1"/>
                <w:sz w:val="21"/>
                <w:szCs w:val="21"/>
                <w:lang w:val="en-US"/>
                <w14:textFill>
                  <w14:solidFill>
                    <w14:schemeClr w14:val="tx1"/>
                  </w14:solidFill>
                </w14:textFill>
              </w:rPr>
            </w:pPr>
            <w: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t>一层B区CT室</w:t>
            </w:r>
          </w:p>
        </w:tc>
        <w:tc>
          <w:tcPr>
            <w:tcW w:w="1105" w:type="dxa"/>
            <w:tcBorders>
              <w:top w:val="single" w:color="auto" w:sz="4" w:space="0"/>
              <w:left w:val="nil"/>
              <w:bottom w:val="single" w:color="auto" w:sz="4" w:space="0"/>
              <w:right w:val="single" w:color="auto" w:sz="4" w:space="0"/>
            </w:tcBorders>
            <w:noWrap w:val="0"/>
            <w:vAlign w:val="center"/>
          </w:tcPr>
          <w:p w14:paraId="5C7686B9">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732B0A5C">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w:t>
            </w:r>
          </w:p>
        </w:tc>
        <w:tc>
          <w:tcPr>
            <w:tcW w:w="1445" w:type="dxa"/>
            <w:gridSpan w:val="2"/>
            <w:tcBorders>
              <w:top w:val="single" w:color="auto" w:sz="4" w:space="0"/>
              <w:left w:val="nil"/>
              <w:bottom w:val="single" w:color="auto" w:sz="4" w:space="0"/>
              <w:right w:val="single" w:color="auto" w:sz="4" w:space="0"/>
            </w:tcBorders>
            <w:noWrap w:val="0"/>
            <w:vAlign w:val="center"/>
          </w:tcPr>
          <w:p w14:paraId="0B6A6B7C">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114</w:t>
            </w:r>
          </w:p>
        </w:tc>
        <w:tc>
          <w:tcPr>
            <w:tcW w:w="1191" w:type="dxa"/>
            <w:vMerge w:val="continue"/>
            <w:tcBorders>
              <w:left w:val="single" w:color="auto" w:sz="4" w:space="0"/>
              <w:right w:val="single" w:color="auto" w:sz="4" w:space="0"/>
            </w:tcBorders>
            <w:noWrap w:val="0"/>
            <w:vAlign w:val="center"/>
          </w:tcPr>
          <w:p w14:paraId="6FFD13FC">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62F0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79560545">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57A4A039">
            <w:pPr>
              <w:rPr>
                <w:rFonts w:hint="eastAsia" w:ascii="宋体" w:hAnsi="宋体" w:eastAsia="宋体" w:cs="宋体"/>
                <w:b w:val="0"/>
                <w:bCs/>
                <w:color w:val="000000" w:themeColor="text1"/>
                <w:sz w:val="21"/>
                <w:szCs w:val="21"/>
                <w:lang w:val="en-US"/>
                <w14:textFill>
                  <w14:solidFill>
                    <w14:schemeClr w14:val="tx1"/>
                  </w14:solidFill>
                </w14:textFill>
              </w:rPr>
            </w:pPr>
            <w: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t>一层B区CT室</w:t>
            </w:r>
          </w:p>
        </w:tc>
        <w:tc>
          <w:tcPr>
            <w:tcW w:w="1105" w:type="dxa"/>
            <w:tcBorders>
              <w:top w:val="single" w:color="auto" w:sz="4" w:space="0"/>
              <w:left w:val="nil"/>
              <w:bottom w:val="single" w:color="auto" w:sz="4" w:space="0"/>
              <w:right w:val="single" w:color="auto" w:sz="4" w:space="0"/>
            </w:tcBorders>
            <w:noWrap w:val="0"/>
            <w:vAlign w:val="center"/>
          </w:tcPr>
          <w:p w14:paraId="6048DBBD">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0F8322C2">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445" w:type="dxa"/>
            <w:gridSpan w:val="2"/>
            <w:tcBorders>
              <w:top w:val="single" w:color="auto" w:sz="4" w:space="0"/>
              <w:left w:val="nil"/>
              <w:bottom w:val="single" w:color="auto" w:sz="4" w:space="0"/>
              <w:right w:val="single" w:color="auto" w:sz="4" w:space="0"/>
            </w:tcBorders>
            <w:noWrap w:val="0"/>
            <w:vAlign w:val="center"/>
          </w:tcPr>
          <w:p w14:paraId="7F0FFD59">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52</w:t>
            </w:r>
          </w:p>
        </w:tc>
        <w:tc>
          <w:tcPr>
            <w:tcW w:w="1191" w:type="dxa"/>
            <w:vMerge w:val="continue"/>
            <w:tcBorders>
              <w:left w:val="single" w:color="auto" w:sz="4" w:space="0"/>
              <w:right w:val="single" w:color="auto" w:sz="4" w:space="0"/>
            </w:tcBorders>
            <w:noWrap w:val="0"/>
            <w:vAlign w:val="center"/>
          </w:tcPr>
          <w:p w14:paraId="5D0ADC85">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7FC5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38B2149C">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023B139C">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二层办公区网络中心</w:t>
            </w:r>
          </w:p>
        </w:tc>
        <w:tc>
          <w:tcPr>
            <w:tcW w:w="1105" w:type="dxa"/>
            <w:tcBorders>
              <w:top w:val="single" w:color="auto" w:sz="4" w:space="0"/>
              <w:left w:val="nil"/>
              <w:bottom w:val="single" w:color="auto" w:sz="4" w:space="0"/>
              <w:right w:val="single" w:color="auto" w:sz="4" w:space="0"/>
            </w:tcBorders>
            <w:noWrap w:val="0"/>
            <w:vAlign w:val="center"/>
          </w:tcPr>
          <w:p w14:paraId="241373B5">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3</w:t>
            </w:r>
          </w:p>
        </w:tc>
        <w:tc>
          <w:tcPr>
            <w:tcW w:w="1555" w:type="dxa"/>
            <w:tcBorders>
              <w:top w:val="single" w:color="auto" w:sz="4" w:space="0"/>
              <w:left w:val="nil"/>
              <w:bottom w:val="single" w:color="auto" w:sz="4" w:space="0"/>
              <w:right w:val="single" w:color="auto" w:sz="4" w:space="0"/>
            </w:tcBorders>
            <w:noWrap w:val="0"/>
            <w:vAlign w:val="center"/>
          </w:tcPr>
          <w:p w14:paraId="5CFDB37D">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w:t>
            </w:r>
          </w:p>
        </w:tc>
        <w:tc>
          <w:tcPr>
            <w:tcW w:w="1445" w:type="dxa"/>
            <w:gridSpan w:val="2"/>
            <w:tcBorders>
              <w:top w:val="single" w:color="auto" w:sz="4" w:space="0"/>
              <w:left w:val="nil"/>
              <w:bottom w:val="single" w:color="auto" w:sz="4" w:space="0"/>
              <w:right w:val="single" w:color="auto" w:sz="4" w:space="0"/>
            </w:tcBorders>
            <w:noWrap w:val="0"/>
            <w:vAlign w:val="center"/>
          </w:tcPr>
          <w:p w14:paraId="4796363A">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119</w:t>
            </w:r>
          </w:p>
        </w:tc>
        <w:tc>
          <w:tcPr>
            <w:tcW w:w="1191" w:type="dxa"/>
            <w:vMerge w:val="continue"/>
            <w:tcBorders>
              <w:left w:val="single" w:color="auto" w:sz="4" w:space="0"/>
              <w:right w:val="single" w:color="auto" w:sz="4" w:space="0"/>
            </w:tcBorders>
            <w:noWrap w:val="0"/>
            <w:vAlign w:val="center"/>
          </w:tcPr>
          <w:p w14:paraId="4E2A7CC4">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46D3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3060BB02">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77A8FE06">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负压病房</w:t>
            </w:r>
          </w:p>
        </w:tc>
        <w:tc>
          <w:tcPr>
            <w:tcW w:w="1105" w:type="dxa"/>
            <w:tcBorders>
              <w:top w:val="single" w:color="auto" w:sz="4" w:space="0"/>
              <w:left w:val="nil"/>
              <w:bottom w:val="single" w:color="auto" w:sz="4" w:space="0"/>
              <w:right w:val="single" w:color="auto" w:sz="4" w:space="0"/>
            </w:tcBorders>
            <w:noWrap w:val="0"/>
            <w:vAlign w:val="center"/>
          </w:tcPr>
          <w:p w14:paraId="3A414ECE">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24679B19">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w:t>
            </w:r>
          </w:p>
        </w:tc>
        <w:tc>
          <w:tcPr>
            <w:tcW w:w="1445" w:type="dxa"/>
            <w:gridSpan w:val="2"/>
            <w:tcBorders>
              <w:top w:val="single" w:color="auto" w:sz="4" w:space="0"/>
              <w:left w:val="nil"/>
              <w:bottom w:val="single" w:color="auto" w:sz="4" w:space="0"/>
              <w:right w:val="single" w:color="auto" w:sz="4" w:space="0"/>
            </w:tcBorders>
            <w:noWrap w:val="0"/>
            <w:vAlign w:val="center"/>
          </w:tcPr>
          <w:p w14:paraId="77994633">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119</w:t>
            </w:r>
          </w:p>
        </w:tc>
        <w:tc>
          <w:tcPr>
            <w:tcW w:w="1191" w:type="dxa"/>
            <w:vMerge w:val="continue"/>
            <w:tcBorders>
              <w:left w:val="single" w:color="auto" w:sz="4" w:space="0"/>
              <w:right w:val="single" w:color="auto" w:sz="4" w:space="0"/>
            </w:tcBorders>
            <w:noWrap w:val="0"/>
            <w:vAlign w:val="center"/>
          </w:tcPr>
          <w:p w14:paraId="4DD724A7">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09DF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DA785A9">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61DEB2C2">
            <w:pPr>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105" w:type="dxa"/>
            <w:tcBorders>
              <w:top w:val="single" w:color="auto" w:sz="4" w:space="0"/>
              <w:left w:val="nil"/>
              <w:bottom w:val="single" w:color="auto" w:sz="4" w:space="0"/>
              <w:right w:val="single" w:color="auto" w:sz="4" w:space="0"/>
            </w:tcBorders>
            <w:noWrap w:val="0"/>
            <w:vAlign w:val="center"/>
          </w:tcPr>
          <w:p w14:paraId="7361E724">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2B406BA1">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w:t>
            </w:r>
          </w:p>
        </w:tc>
        <w:tc>
          <w:tcPr>
            <w:tcW w:w="1445" w:type="dxa"/>
            <w:gridSpan w:val="2"/>
            <w:tcBorders>
              <w:top w:val="single" w:color="auto" w:sz="4" w:space="0"/>
              <w:left w:val="nil"/>
              <w:bottom w:val="single" w:color="auto" w:sz="4" w:space="0"/>
              <w:right w:val="single" w:color="auto" w:sz="4" w:space="0"/>
            </w:tcBorders>
            <w:noWrap w:val="0"/>
            <w:vAlign w:val="center"/>
          </w:tcPr>
          <w:p w14:paraId="077D69D5">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52</w:t>
            </w:r>
          </w:p>
        </w:tc>
        <w:tc>
          <w:tcPr>
            <w:tcW w:w="1191" w:type="dxa"/>
            <w:vMerge w:val="continue"/>
            <w:tcBorders>
              <w:left w:val="single" w:color="auto" w:sz="4" w:space="0"/>
              <w:bottom w:val="single" w:color="auto" w:sz="4" w:space="0"/>
              <w:right w:val="single" w:color="auto" w:sz="4" w:space="0"/>
            </w:tcBorders>
            <w:noWrap w:val="0"/>
            <w:vAlign w:val="center"/>
          </w:tcPr>
          <w:p w14:paraId="718A9149">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62F9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0C315CE5">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1653" w:type="dxa"/>
            <w:tcBorders>
              <w:top w:val="single" w:color="auto" w:sz="4" w:space="0"/>
              <w:left w:val="nil"/>
              <w:bottom w:val="single" w:color="auto" w:sz="4" w:space="0"/>
              <w:right w:val="single" w:color="auto" w:sz="4" w:space="0"/>
            </w:tcBorders>
            <w:noWrap w:val="0"/>
            <w:vAlign w:val="center"/>
          </w:tcPr>
          <w:p w14:paraId="03BD5F63">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p>
        </w:tc>
        <w:tc>
          <w:tcPr>
            <w:tcW w:w="1939" w:type="dxa"/>
            <w:gridSpan w:val="4"/>
            <w:tcBorders>
              <w:top w:val="single" w:color="auto" w:sz="4" w:space="0"/>
              <w:left w:val="single" w:color="auto" w:sz="4" w:space="0"/>
              <w:bottom w:val="single" w:color="auto" w:sz="4" w:space="0"/>
              <w:right w:val="single" w:color="auto" w:sz="4" w:space="0"/>
            </w:tcBorders>
            <w:noWrap w:val="0"/>
            <w:vAlign w:val="center"/>
          </w:tcPr>
          <w:p w14:paraId="44F8481B">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合计</w:t>
            </w:r>
          </w:p>
        </w:tc>
        <w:tc>
          <w:tcPr>
            <w:tcW w:w="1105" w:type="dxa"/>
            <w:tcBorders>
              <w:top w:val="single" w:color="auto" w:sz="4" w:space="0"/>
              <w:left w:val="nil"/>
              <w:bottom w:val="single" w:color="auto" w:sz="4" w:space="0"/>
              <w:right w:val="single" w:color="auto" w:sz="4" w:space="0"/>
            </w:tcBorders>
            <w:noWrap w:val="0"/>
            <w:vAlign w:val="center"/>
          </w:tcPr>
          <w:p w14:paraId="318C8C91">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fldChar w:fldCharType="begin"/>
            </w:r>
            <w:r>
              <w:rPr>
                <w:rFonts w:hint="eastAsia" w:ascii="宋体" w:hAnsi="宋体" w:eastAsia="宋体" w:cs="宋体"/>
                <w:b w:val="0"/>
                <w:bCs/>
                <w:color w:val="000000" w:themeColor="text1"/>
                <w:sz w:val="21"/>
                <w:szCs w:val="21"/>
                <w:lang w:val="en-US" w:eastAsia="zh-CN"/>
                <w14:textFill>
                  <w14:solidFill>
                    <w14:schemeClr w14:val="tx1"/>
                  </w14:solidFill>
                </w14:textFill>
              </w:rPr>
              <w:instrText xml:space="preserve"> = sum(C2:C16) \* MERGEFORMAT </w:instrText>
            </w:r>
            <w:r>
              <w:rPr>
                <w:rFonts w:hint="eastAsia" w:ascii="宋体" w:hAnsi="宋体" w:eastAsia="宋体" w:cs="宋体"/>
                <w:b w:val="0"/>
                <w:bCs/>
                <w:color w:val="000000" w:themeColor="text1"/>
                <w:sz w:val="21"/>
                <w:szCs w:val="21"/>
                <w:lang w:val="en-US" w:eastAsia="zh-CN"/>
                <w14:textFill>
                  <w14:solidFill>
                    <w14:schemeClr w14:val="tx1"/>
                  </w14:solidFill>
                </w14:textFill>
              </w:rPr>
              <w:fldChar w:fldCharType="separate"/>
            </w:r>
            <w:r>
              <w:rPr>
                <w:rFonts w:hint="eastAsia" w:ascii="宋体" w:hAnsi="宋体" w:eastAsia="宋体" w:cs="宋体"/>
                <w:b w:val="0"/>
                <w:bCs/>
                <w:color w:val="000000" w:themeColor="text1"/>
                <w:sz w:val="21"/>
                <w:szCs w:val="21"/>
                <w:lang w:val="en-US" w:eastAsia="zh-CN"/>
                <w14:textFill>
                  <w14:solidFill>
                    <w14:schemeClr w14:val="tx1"/>
                  </w14:solidFill>
                </w14:textFill>
              </w:rPr>
              <w:t>39</w:t>
            </w:r>
            <w:r>
              <w:rPr>
                <w:rFonts w:hint="eastAsia" w:ascii="宋体" w:hAnsi="宋体" w:eastAsia="宋体" w:cs="宋体"/>
                <w:b w:val="0"/>
                <w:bCs/>
                <w:color w:val="000000" w:themeColor="text1"/>
                <w:sz w:val="21"/>
                <w:szCs w:val="21"/>
                <w:lang w:val="en-US" w:eastAsia="zh-CN"/>
                <w14:textFill>
                  <w14:solidFill>
                    <w14:schemeClr w14:val="tx1"/>
                  </w14:solidFill>
                </w14:textFill>
              </w:rPr>
              <w:fldChar w:fldCharType="end"/>
            </w:r>
          </w:p>
        </w:tc>
        <w:tc>
          <w:tcPr>
            <w:tcW w:w="1555" w:type="dxa"/>
            <w:tcBorders>
              <w:top w:val="single" w:color="auto" w:sz="4" w:space="0"/>
              <w:left w:val="nil"/>
              <w:bottom w:val="single" w:color="auto" w:sz="4" w:space="0"/>
              <w:right w:val="single" w:color="auto" w:sz="4" w:space="0"/>
            </w:tcBorders>
            <w:noWrap w:val="0"/>
            <w:vAlign w:val="center"/>
          </w:tcPr>
          <w:p w14:paraId="04EC6CA4">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445" w:type="dxa"/>
            <w:gridSpan w:val="2"/>
            <w:tcBorders>
              <w:top w:val="single" w:color="auto" w:sz="4" w:space="0"/>
              <w:left w:val="nil"/>
              <w:bottom w:val="single" w:color="auto" w:sz="4" w:space="0"/>
              <w:right w:val="single" w:color="auto" w:sz="4" w:space="0"/>
            </w:tcBorders>
            <w:noWrap w:val="0"/>
            <w:vAlign w:val="center"/>
          </w:tcPr>
          <w:p w14:paraId="164F8704">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4793kg</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08ECFC6A">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15C6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66D62D6B">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8888" w:type="dxa"/>
            <w:gridSpan w:val="10"/>
            <w:vMerge w:val="restart"/>
            <w:tcBorders>
              <w:top w:val="single" w:color="auto" w:sz="4" w:space="0"/>
              <w:left w:val="nil"/>
              <w:right w:val="single" w:color="auto" w:sz="4" w:space="0"/>
            </w:tcBorders>
            <w:noWrap w:val="0"/>
            <w:vAlign w:val="center"/>
          </w:tcPr>
          <w:p w14:paraId="7B47643E">
            <w:pPr>
              <w:jc w:val="center"/>
              <w:rPr>
                <w:rFonts w:hint="eastAsia" w:ascii="宋体" w:hAnsi="宋体" w:eastAsia="宋体" w:cs="宋体"/>
                <w:b w:val="0"/>
                <w:bCs/>
                <w:color w:val="000000" w:themeColor="text1"/>
                <w:sz w:val="21"/>
                <w:szCs w:val="21"/>
                <w:lang w:val="en-US"/>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君道  检验日期26年1月下次检验日期29年1月</w:t>
            </w:r>
          </w:p>
        </w:tc>
      </w:tr>
      <w:tr w14:paraId="76B6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CCF04F2">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8888" w:type="dxa"/>
            <w:gridSpan w:val="10"/>
            <w:vMerge w:val="continue"/>
            <w:tcBorders>
              <w:left w:val="nil"/>
              <w:bottom w:val="single" w:color="auto" w:sz="4" w:space="0"/>
              <w:right w:val="single" w:color="auto" w:sz="4" w:space="0"/>
            </w:tcBorders>
            <w:noWrap w:val="0"/>
            <w:vAlign w:val="center"/>
          </w:tcPr>
          <w:p w14:paraId="59878817">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2F69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685418B9">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61AE2BB0">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负一层变配电室</w:t>
            </w:r>
          </w:p>
        </w:tc>
        <w:tc>
          <w:tcPr>
            <w:tcW w:w="1105" w:type="dxa"/>
            <w:tcBorders>
              <w:top w:val="single" w:color="auto" w:sz="4" w:space="0"/>
              <w:left w:val="nil"/>
              <w:bottom w:val="single" w:color="auto" w:sz="4" w:space="0"/>
              <w:right w:val="single" w:color="auto" w:sz="4" w:space="0"/>
            </w:tcBorders>
            <w:noWrap w:val="0"/>
            <w:vAlign w:val="center"/>
          </w:tcPr>
          <w:p w14:paraId="345381C6">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6</w:t>
            </w:r>
          </w:p>
        </w:tc>
        <w:tc>
          <w:tcPr>
            <w:tcW w:w="1555" w:type="dxa"/>
            <w:tcBorders>
              <w:top w:val="single" w:color="auto" w:sz="4" w:space="0"/>
              <w:left w:val="nil"/>
              <w:bottom w:val="single" w:color="auto" w:sz="4" w:space="0"/>
              <w:right w:val="single" w:color="auto" w:sz="4" w:space="0"/>
            </w:tcBorders>
            <w:noWrap w:val="0"/>
            <w:vAlign w:val="center"/>
          </w:tcPr>
          <w:p w14:paraId="13193D46">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90L</w:t>
            </w:r>
          </w:p>
        </w:tc>
        <w:tc>
          <w:tcPr>
            <w:tcW w:w="1445" w:type="dxa"/>
            <w:gridSpan w:val="2"/>
            <w:tcBorders>
              <w:top w:val="single" w:color="auto" w:sz="4" w:space="0"/>
              <w:left w:val="nil"/>
              <w:bottom w:val="single" w:color="auto" w:sz="4" w:space="0"/>
              <w:right w:val="single" w:color="auto" w:sz="4" w:space="0"/>
            </w:tcBorders>
            <w:noWrap w:val="0"/>
            <w:vAlign w:val="center"/>
          </w:tcPr>
          <w:p w14:paraId="10839CD1">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92.9</w:t>
            </w:r>
          </w:p>
        </w:tc>
        <w:tc>
          <w:tcPr>
            <w:tcW w:w="1191" w:type="dxa"/>
            <w:vMerge w:val="restart"/>
            <w:tcBorders>
              <w:top w:val="single" w:color="auto" w:sz="4" w:space="0"/>
              <w:left w:val="single" w:color="auto" w:sz="4" w:space="0"/>
              <w:right w:val="single" w:color="auto" w:sz="4" w:space="0"/>
            </w:tcBorders>
            <w:noWrap w:val="0"/>
            <w:vAlign w:val="center"/>
          </w:tcPr>
          <w:p w14:paraId="629B9E06">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全科楼</w:t>
            </w:r>
          </w:p>
          <w:p w14:paraId="18E4377F">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红色暂</w:t>
            </w:r>
          </w:p>
          <w:p w14:paraId="34734B38">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时停用</w:t>
            </w:r>
          </w:p>
        </w:tc>
      </w:tr>
      <w:tr w14:paraId="6664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49D51DA6">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60C6E097">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负一层储油间（23.3）</w:t>
            </w:r>
          </w:p>
        </w:tc>
        <w:tc>
          <w:tcPr>
            <w:tcW w:w="1105" w:type="dxa"/>
            <w:tcBorders>
              <w:top w:val="single" w:color="auto" w:sz="4" w:space="0"/>
              <w:left w:val="nil"/>
              <w:bottom w:val="single" w:color="auto" w:sz="4" w:space="0"/>
              <w:right w:val="single" w:color="auto" w:sz="4" w:space="0"/>
            </w:tcBorders>
            <w:noWrap w:val="0"/>
            <w:vAlign w:val="center"/>
          </w:tcPr>
          <w:p w14:paraId="5D42EFDB">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0AC7EEBD">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40L</w:t>
            </w:r>
          </w:p>
        </w:tc>
        <w:tc>
          <w:tcPr>
            <w:tcW w:w="1445" w:type="dxa"/>
            <w:gridSpan w:val="2"/>
            <w:tcBorders>
              <w:top w:val="single" w:color="auto" w:sz="4" w:space="0"/>
              <w:left w:val="nil"/>
              <w:bottom w:val="single" w:color="auto" w:sz="4" w:space="0"/>
              <w:right w:val="single" w:color="auto" w:sz="4" w:space="0"/>
            </w:tcBorders>
            <w:noWrap w:val="0"/>
            <w:vAlign w:val="center"/>
          </w:tcPr>
          <w:p w14:paraId="7DFF55FF">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37</w:t>
            </w:r>
          </w:p>
        </w:tc>
        <w:tc>
          <w:tcPr>
            <w:tcW w:w="1191" w:type="dxa"/>
            <w:vMerge w:val="continue"/>
            <w:tcBorders>
              <w:left w:val="single" w:color="auto" w:sz="4" w:space="0"/>
              <w:right w:val="single" w:color="auto" w:sz="4" w:space="0"/>
            </w:tcBorders>
            <w:noWrap w:val="0"/>
            <w:vAlign w:val="center"/>
          </w:tcPr>
          <w:p w14:paraId="7C34C8B0">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5D72A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6AC7D55E">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516BD84C">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一层彩超室</w:t>
            </w:r>
          </w:p>
        </w:tc>
        <w:tc>
          <w:tcPr>
            <w:tcW w:w="1105" w:type="dxa"/>
            <w:tcBorders>
              <w:top w:val="single" w:color="auto" w:sz="4" w:space="0"/>
              <w:left w:val="nil"/>
              <w:bottom w:val="single" w:color="auto" w:sz="4" w:space="0"/>
              <w:right w:val="single" w:color="auto" w:sz="4" w:space="0"/>
            </w:tcBorders>
            <w:noWrap w:val="0"/>
            <w:vAlign w:val="center"/>
          </w:tcPr>
          <w:p w14:paraId="54C70D82">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080F41F5">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70L</w:t>
            </w:r>
          </w:p>
        </w:tc>
        <w:tc>
          <w:tcPr>
            <w:tcW w:w="1445" w:type="dxa"/>
            <w:gridSpan w:val="2"/>
            <w:tcBorders>
              <w:top w:val="single" w:color="auto" w:sz="4" w:space="0"/>
              <w:left w:val="nil"/>
              <w:bottom w:val="single" w:color="auto" w:sz="4" w:space="0"/>
              <w:right w:val="single" w:color="auto" w:sz="4" w:space="0"/>
            </w:tcBorders>
            <w:noWrap w:val="0"/>
            <w:vAlign w:val="center"/>
          </w:tcPr>
          <w:p w14:paraId="1D3893FF">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65</w:t>
            </w:r>
          </w:p>
        </w:tc>
        <w:tc>
          <w:tcPr>
            <w:tcW w:w="1191" w:type="dxa"/>
            <w:vMerge w:val="continue"/>
            <w:tcBorders>
              <w:left w:val="single" w:color="auto" w:sz="4" w:space="0"/>
              <w:right w:val="single" w:color="auto" w:sz="4" w:space="0"/>
            </w:tcBorders>
            <w:noWrap w:val="0"/>
            <w:vAlign w:val="center"/>
          </w:tcPr>
          <w:p w14:paraId="7267CD59">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247B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659655BE">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4E498796">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一层DR室（东弘）（26.3）</w:t>
            </w:r>
          </w:p>
        </w:tc>
        <w:tc>
          <w:tcPr>
            <w:tcW w:w="1105" w:type="dxa"/>
            <w:tcBorders>
              <w:top w:val="single" w:color="auto" w:sz="4" w:space="0"/>
              <w:left w:val="nil"/>
              <w:bottom w:val="single" w:color="auto" w:sz="4" w:space="0"/>
              <w:right w:val="single" w:color="auto" w:sz="4" w:space="0"/>
            </w:tcBorders>
            <w:noWrap w:val="0"/>
            <w:vAlign w:val="center"/>
          </w:tcPr>
          <w:p w14:paraId="50956B46">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6BBE16EB">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100L</w:t>
            </w:r>
          </w:p>
        </w:tc>
        <w:tc>
          <w:tcPr>
            <w:tcW w:w="1445" w:type="dxa"/>
            <w:gridSpan w:val="2"/>
            <w:tcBorders>
              <w:top w:val="single" w:color="auto" w:sz="4" w:space="0"/>
              <w:left w:val="nil"/>
              <w:bottom w:val="single" w:color="auto" w:sz="4" w:space="0"/>
              <w:right w:val="single" w:color="auto" w:sz="4" w:space="0"/>
            </w:tcBorders>
            <w:noWrap w:val="0"/>
            <w:vAlign w:val="center"/>
          </w:tcPr>
          <w:p w14:paraId="6B71E38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100</w:t>
            </w:r>
          </w:p>
        </w:tc>
        <w:tc>
          <w:tcPr>
            <w:tcW w:w="1191" w:type="dxa"/>
            <w:vMerge w:val="continue"/>
            <w:tcBorders>
              <w:left w:val="single" w:color="auto" w:sz="4" w:space="0"/>
              <w:right w:val="single" w:color="auto" w:sz="4" w:space="0"/>
            </w:tcBorders>
            <w:noWrap w:val="0"/>
            <w:vAlign w:val="center"/>
          </w:tcPr>
          <w:p w14:paraId="414844D3">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36A4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687DF805">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51862128">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20层网络机房</w:t>
            </w:r>
          </w:p>
        </w:tc>
        <w:tc>
          <w:tcPr>
            <w:tcW w:w="1105" w:type="dxa"/>
            <w:tcBorders>
              <w:top w:val="single" w:color="auto" w:sz="4" w:space="0"/>
              <w:left w:val="nil"/>
              <w:bottom w:val="single" w:color="auto" w:sz="4" w:space="0"/>
              <w:right w:val="single" w:color="auto" w:sz="4" w:space="0"/>
            </w:tcBorders>
            <w:noWrap w:val="0"/>
            <w:vAlign w:val="center"/>
          </w:tcPr>
          <w:p w14:paraId="3204811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2A49000A">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90L</w:t>
            </w:r>
          </w:p>
        </w:tc>
        <w:tc>
          <w:tcPr>
            <w:tcW w:w="1445" w:type="dxa"/>
            <w:gridSpan w:val="2"/>
            <w:tcBorders>
              <w:top w:val="single" w:color="auto" w:sz="4" w:space="0"/>
              <w:left w:val="nil"/>
              <w:bottom w:val="single" w:color="auto" w:sz="4" w:space="0"/>
              <w:right w:val="single" w:color="auto" w:sz="4" w:space="0"/>
            </w:tcBorders>
            <w:noWrap w:val="0"/>
            <w:vAlign w:val="center"/>
          </w:tcPr>
          <w:p w14:paraId="4ABCDF59">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90</w:t>
            </w:r>
          </w:p>
        </w:tc>
        <w:tc>
          <w:tcPr>
            <w:tcW w:w="1191" w:type="dxa"/>
            <w:vMerge w:val="continue"/>
            <w:tcBorders>
              <w:left w:val="single" w:color="auto" w:sz="4" w:space="0"/>
              <w:right w:val="single" w:color="auto" w:sz="4" w:space="0"/>
            </w:tcBorders>
            <w:noWrap w:val="0"/>
            <w:vAlign w:val="center"/>
          </w:tcPr>
          <w:p w14:paraId="67ED1103">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3D345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50ACDF27">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15F2EFDD">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20层UPS电池室</w:t>
            </w:r>
          </w:p>
        </w:tc>
        <w:tc>
          <w:tcPr>
            <w:tcW w:w="1105" w:type="dxa"/>
            <w:tcBorders>
              <w:top w:val="single" w:color="auto" w:sz="4" w:space="0"/>
              <w:left w:val="nil"/>
              <w:bottom w:val="single" w:color="auto" w:sz="4" w:space="0"/>
              <w:right w:val="single" w:color="auto" w:sz="4" w:space="0"/>
            </w:tcBorders>
            <w:noWrap w:val="0"/>
            <w:vAlign w:val="center"/>
          </w:tcPr>
          <w:p w14:paraId="1A895A7B">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2E4B689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90L</w:t>
            </w:r>
          </w:p>
        </w:tc>
        <w:tc>
          <w:tcPr>
            <w:tcW w:w="1445" w:type="dxa"/>
            <w:gridSpan w:val="2"/>
            <w:tcBorders>
              <w:top w:val="single" w:color="auto" w:sz="4" w:space="0"/>
              <w:left w:val="nil"/>
              <w:bottom w:val="single" w:color="auto" w:sz="4" w:space="0"/>
              <w:right w:val="single" w:color="auto" w:sz="4" w:space="0"/>
            </w:tcBorders>
            <w:noWrap w:val="0"/>
            <w:vAlign w:val="center"/>
          </w:tcPr>
          <w:p w14:paraId="4DD2EF6F">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90</w:t>
            </w:r>
          </w:p>
        </w:tc>
        <w:tc>
          <w:tcPr>
            <w:tcW w:w="1191" w:type="dxa"/>
            <w:vMerge w:val="continue"/>
            <w:tcBorders>
              <w:left w:val="single" w:color="auto" w:sz="4" w:space="0"/>
              <w:right w:val="single" w:color="auto" w:sz="4" w:space="0"/>
            </w:tcBorders>
            <w:noWrap w:val="0"/>
            <w:vAlign w:val="center"/>
          </w:tcPr>
          <w:p w14:paraId="239E7937">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73F8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5D767D32">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6F8B95C4">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20层文书档案库</w:t>
            </w:r>
          </w:p>
        </w:tc>
        <w:tc>
          <w:tcPr>
            <w:tcW w:w="1105" w:type="dxa"/>
            <w:tcBorders>
              <w:top w:val="single" w:color="auto" w:sz="4" w:space="0"/>
              <w:left w:val="nil"/>
              <w:bottom w:val="single" w:color="auto" w:sz="4" w:space="0"/>
              <w:right w:val="single" w:color="auto" w:sz="4" w:space="0"/>
            </w:tcBorders>
            <w:noWrap w:val="0"/>
            <w:vAlign w:val="center"/>
          </w:tcPr>
          <w:p w14:paraId="379EDD75">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8</w:t>
            </w:r>
          </w:p>
        </w:tc>
        <w:tc>
          <w:tcPr>
            <w:tcW w:w="1555" w:type="dxa"/>
            <w:tcBorders>
              <w:top w:val="single" w:color="auto" w:sz="4" w:space="0"/>
              <w:left w:val="nil"/>
              <w:bottom w:val="single" w:color="auto" w:sz="4" w:space="0"/>
              <w:right w:val="single" w:color="auto" w:sz="4" w:space="0"/>
            </w:tcBorders>
            <w:noWrap w:val="0"/>
            <w:vAlign w:val="center"/>
          </w:tcPr>
          <w:p w14:paraId="02D7058C">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70L</w:t>
            </w:r>
          </w:p>
        </w:tc>
        <w:tc>
          <w:tcPr>
            <w:tcW w:w="1445" w:type="dxa"/>
            <w:gridSpan w:val="2"/>
            <w:tcBorders>
              <w:top w:val="single" w:color="auto" w:sz="4" w:space="0"/>
              <w:left w:val="nil"/>
              <w:bottom w:val="single" w:color="auto" w:sz="4" w:space="0"/>
              <w:right w:val="single" w:color="auto" w:sz="4" w:space="0"/>
            </w:tcBorders>
            <w:noWrap w:val="0"/>
            <w:vAlign w:val="center"/>
          </w:tcPr>
          <w:p w14:paraId="23E18A04">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w:t>
            </w:r>
          </w:p>
        </w:tc>
        <w:tc>
          <w:tcPr>
            <w:tcW w:w="1191" w:type="dxa"/>
            <w:vMerge w:val="continue"/>
            <w:tcBorders>
              <w:left w:val="single" w:color="auto" w:sz="4" w:space="0"/>
              <w:right w:val="single" w:color="auto" w:sz="4" w:space="0"/>
            </w:tcBorders>
            <w:noWrap w:val="0"/>
            <w:vAlign w:val="center"/>
          </w:tcPr>
          <w:p w14:paraId="5ECD49AB">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273C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38A1EFD1">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34C41712">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20层财务档案库</w:t>
            </w:r>
          </w:p>
        </w:tc>
        <w:tc>
          <w:tcPr>
            <w:tcW w:w="1105" w:type="dxa"/>
            <w:tcBorders>
              <w:top w:val="single" w:color="auto" w:sz="4" w:space="0"/>
              <w:left w:val="nil"/>
              <w:bottom w:val="single" w:color="auto" w:sz="4" w:space="0"/>
              <w:right w:val="single" w:color="auto" w:sz="4" w:space="0"/>
            </w:tcBorders>
            <w:noWrap w:val="0"/>
            <w:vAlign w:val="center"/>
          </w:tcPr>
          <w:p w14:paraId="5A2A5628">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w:t>
            </w:r>
          </w:p>
        </w:tc>
        <w:tc>
          <w:tcPr>
            <w:tcW w:w="1555" w:type="dxa"/>
            <w:tcBorders>
              <w:top w:val="single" w:color="auto" w:sz="4" w:space="0"/>
              <w:left w:val="nil"/>
              <w:bottom w:val="single" w:color="auto" w:sz="4" w:space="0"/>
              <w:right w:val="single" w:color="auto" w:sz="4" w:space="0"/>
            </w:tcBorders>
            <w:noWrap w:val="0"/>
            <w:vAlign w:val="center"/>
          </w:tcPr>
          <w:p w14:paraId="0C879422">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70L</w:t>
            </w:r>
          </w:p>
        </w:tc>
        <w:tc>
          <w:tcPr>
            <w:tcW w:w="1445" w:type="dxa"/>
            <w:gridSpan w:val="2"/>
            <w:tcBorders>
              <w:top w:val="single" w:color="auto" w:sz="4" w:space="0"/>
              <w:left w:val="nil"/>
              <w:bottom w:val="single" w:color="auto" w:sz="4" w:space="0"/>
              <w:right w:val="single" w:color="auto" w:sz="4" w:space="0"/>
            </w:tcBorders>
            <w:noWrap w:val="0"/>
            <w:vAlign w:val="center"/>
          </w:tcPr>
          <w:p w14:paraId="777E006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w:t>
            </w:r>
          </w:p>
        </w:tc>
        <w:tc>
          <w:tcPr>
            <w:tcW w:w="1191" w:type="dxa"/>
            <w:vMerge w:val="continue"/>
            <w:tcBorders>
              <w:left w:val="single" w:color="auto" w:sz="4" w:space="0"/>
              <w:right w:val="single" w:color="auto" w:sz="4" w:space="0"/>
            </w:tcBorders>
            <w:noWrap w:val="0"/>
            <w:vAlign w:val="center"/>
          </w:tcPr>
          <w:p w14:paraId="1301047C">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1D3E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655E0CEC">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75311D3E">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21层人事档案库</w:t>
            </w:r>
          </w:p>
        </w:tc>
        <w:tc>
          <w:tcPr>
            <w:tcW w:w="1105" w:type="dxa"/>
            <w:tcBorders>
              <w:top w:val="single" w:color="auto" w:sz="4" w:space="0"/>
              <w:left w:val="nil"/>
              <w:bottom w:val="single" w:color="auto" w:sz="4" w:space="0"/>
              <w:right w:val="single" w:color="auto" w:sz="4" w:space="0"/>
            </w:tcBorders>
            <w:noWrap w:val="0"/>
            <w:vAlign w:val="center"/>
          </w:tcPr>
          <w:p w14:paraId="632A9CA9">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1BFE6A0C">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70L</w:t>
            </w:r>
          </w:p>
        </w:tc>
        <w:tc>
          <w:tcPr>
            <w:tcW w:w="1445" w:type="dxa"/>
            <w:gridSpan w:val="2"/>
            <w:tcBorders>
              <w:top w:val="single" w:color="auto" w:sz="4" w:space="0"/>
              <w:left w:val="nil"/>
              <w:bottom w:val="single" w:color="auto" w:sz="4" w:space="0"/>
              <w:right w:val="single" w:color="auto" w:sz="4" w:space="0"/>
            </w:tcBorders>
            <w:noWrap w:val="0"/>
            <w:vAlign w:val="center"/>
          </w:tcPr>
          <w:p w14:paraId="1862D692">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w:t>
            </w:r>
          </w:p>
        </w:tc>
        <w:tc>
          <w:tcPr>
            <w:tcW w:w="1191" w:type="dxa"/>
            <w:vMerge w:val="continue"/>
            <w:tcBorders>
              <w:left w:val="single" w:color="auto" w:sz="4" w:space="0"/>
              <w:right w:val="single" w:color="auto" w:sz="4" w:space="0"/>
            </w:tcBorders>
            <w:noWrap w:val="0"/>
            <w:vAlign w:val="center"/>
          </w:tcPr>
          <w:p w14:paraId="45442706">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6CC7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646DDA5">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6AFE3107">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5层信息中心（北京正天齐）（25.9）</w:t>
            </w:r>
          </w:p>
        </w:tc>
        <w:tc>
          <w:tcPr>
            <w:tcW w:w="1105" w:type="dxa"/>
            <w:tcBorders>
              <w:top w:val="single" w:color="auto" w:sz="4" w:space="0"/>
              <w:left w:val="nil"/>
              <w:bottom w:val="single" w:color="auto" w:sz="4" w:space="0"/>
              <w:right w:val="single" w:color="auto" w:sz="4" w:space="0"/>
            </w:tcBorders>
            <w:noWrap w:val="0"/>
            <w:vAlign w:val="center"/>
          </w:tcPr>
          <w:p w14:paraId="7F936369">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w:t>
            </w:r>
          </w:p>
        </w:tc>
        <w:tc>
          <w:tcPr>
            <w:tcW w:w="1555" w:type="dxa"/>
            <w:tcBorders>
              <w:top w:val="single" w:color="auto" w:sz="4" w:space="0"/>
              <w:left w:val="nil"/>
              <w:bottom w:val="single" w:color="auto" w:sz="4" w:space="0"/>
              <w:right w:val="single" w:color="auto" w:sz="4" w:space="0"/>
            </w:tcBorders>
            <w:noWrap w:val="0"/>
            <w:vAlign w:val="center"/>
          </w:tcPr>
          <w:p w14:paraId="3F8528B5">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70L</w:t>
            </w:r>
          </w:p>
        </w:tc>
        <w:tc>
          <w:tcPr>
            <w:tcW w:w="1445" w:type="dxa"/>
            <w:gridSpan w:val="2"/>
            <w:tcBorders>
              <w:top w:val="single" w:color="auto" w:sz="4" w:space="0"/>
              <w:left w:val="nil"/>
              <w:bottom w:val="single" w:color="auto" w:sz="4" w:space="0"/>
              <w:right w:val="single" w:color="auto" w:sz="4" w:space="0"/>
            </w:tcBorders>
            <w:noWrap w:val="0"/>
            <w:vAlign w:val="center"/>
          </w:tcPr>
          <w:p w14:paraId="7BC3BE94">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47</w:t>
            </w:r>
          </w:p>
        </w:tc>
        <w:tc>
          <w:tcPr>
            <w:tcW w:w="1191" w:type="dxa"/>
            <w:vMerge w:val="continue"/>
            <w:tcBorders>
              <w:left w:val="single" w:color="auto" w:sz="4" w:space="0"/>
              <w:bottom w:val="single" w:color="auto" w:sz="4" w:space="0"/>
              <w:right w:val="single" w:color="auto" w:sz="4" w:space="0"/>
            </w:tcBorders>
            <w:noWrap w:val="0"/>
            <w:vAlign w:val="center"/>
          </w:tcPr>
          <w:p w14:paraId="783D49F3">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7A80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4FE809DC">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1716" w:type="dxa"/>
            <w:gridSpan w:val="2"/>
            <w:tcBorders>
              <w:top w:val="single" w:color="auto" w:sz="4" w:space="0"/>
              <w:left w:val="nil"/>
              <w:bottom w:val="single" w:color="auto" w:sz="4" w:space="0"/>
              <w:right w:val="single" w:color="auto" w:sz="4" w:space="0"/>
            </w:tcBorders>
            <w:noWrap w:val="0"/>
            <w:vAlign w:val="center"/>
          </w:tcPr>
          <w:p w14:paraId="09DE8A35">
            <w:pPr>
              <w:rPr>
                <w:rFonts w:hint="eastAsia" w:ascii="宋体" w:hAnsi="宋体" w:eastAsia="宋体" w:cs="宋体"/>
                <w:b w:val="0"/>
                <w:bCs/>
                <w:color w:val="000000" w:themeColor="text1"/>
                <w:sz w:val="21"/>
                <w:szCs w:val="21"/>
                <w:lang w:val="en-US"/>
                <w14:textFill>
                  <w14:solidFill>
                    <w14:schemeClr w14:val="tx1"/>
                  </w14:solidFill>
                </w14:textFill>
              </w:rPr>
            </w:pPr>
          </w:p>
        </w:tc>
        <w:tc>
          <w:tcPr>
            <w:tcW w:w="1876" w:type="dxa"/>
            <w:gridSpan w:val="3"/>
            <w:tcBorders>
              <w:top w:val="single" w:color="auto" w:sz="4" w:space="0"/>
              <w:left w:val="single" w:color="auto" w:sz="4" w:space="0"/>
              <w:bottom w:val="single" w:color="auto" w:sz="4" w:space="0"/>
              <w:right w:val="single" w:color="auto" w:sz="4" w:space="0"/>
            </w:tcBorders>
            <w:noWrap w:val="0"/>
            <w:vAlign w:val="center"/>
          </w:tcPr>
          <w:p w14:paraId="49C251F2">
            <w:pPr>
              <w:rPr>
                <w:rFonts w:hint="eastAsia" w:ascii="宋体" w:hAnsi="宋体" w:eastAsia="宋体" w:cs="宋体"/>
                <w:b w:val="0"/>
                <w:bCs/>
                <w:color w:val="000000" w:themeColor="text1"/>
                <w:sz w:val="21"/>
                <w:szCs w:val="21"/>
                <w:lang w:val="en-US"/>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合计</w:t>
            </w:r>
          </w:p>
        </w:tc>
        <w:tc>
          <w:tcPr>
            <w:tcW w:w="1105" w:type="dxa"/>
            <w:tcBorders>
              <w:top w:val="single" w:color="auto" w:sz="4" w:space="0"/>
              <w:left w:val="nil"/>
              <w:bottom w:val="single" w:color="auto" w:sz="4" w:space="0"/>
              <w:right w:val="single" w:color="auto" w:sz="4" w:space="0"/>
            </w:tcBorders>
            <w:noWrap w:val="0"/>
            <w:vAlign w:val="center"/>
          </w:tcPr>
          <w:p w14:paraId="24A7967C">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fldChar w:fldCharType="begin"/>
            </w:r>
            <w:r>
              <w:rPr>
                <w:rFonts w:hint="eastAsia" w:ascii="宋体" w:hAnsi="宋体" w:eastAsia="宋体" w:cs="宋体"/>
                <w:b w:val="0"/>
                <w:bCs/>
                <w:color w:val="000000" w:themeColor="text1"/>
                <w:sz w:val="21"/>
                <w:szCs w:val="21"/>
                <w:lang w:val="en-US" w:eastAsia="zh-CN"/>
                <w14:textFill>
                  <w14:solidFill>
                    <w14:schemeClr w14:val="tx1"/>
                  </w14:solidFill>
                </w14:textFill>
              </w:rPr>
              <w:instrText xml:space="preserve"> = sum(C2:C11) \* MERGEFORMAT </w:instrText>
            </w:r>
            <w:r>
              <w:rPr>
                <w:rFonts w:hint="eastAsia" w:ascii="宋体" w:hAnsi="宋体" w:eastAsia="宋体" w:cs="宋体"/>
                <w:b w:val="0"/>
                <w:bCs/>
                <w:color w:val="000000" w:themeColor="text1"/>
                <w:sz w:val="21"/>
                <w:szCs w:val="21"/>
                <w:lang w:val="en-US" w:eastAsia="zh-CN"/>
                <w14:textFill>
                  <w14:solidFill>
                    <w14:schemeClr w14:val="tx1"/>
                  </w14:solidFill>
                </w14:textFill>
              </w:rPr>
              <w:fldChar w:fldCharType="separate"/>
            </w:r>
            <w:r>
              <w:rPr>
                <w:rFonts w:hint="eastAsia" w:ascii="宋体" w:hAnsi="宋体" w:eastAsia="宋体" w:cs="宋体"/>
                <w:b w:val="0"/>
                <w:bCs/>
                <w:color w:val="000000" w:themeColor="text1"/>
                <w:sz w:val="21"/>
                <w:szCs w:val="21"/>
                <w:lang w:val="en-US" w:eastAsia="zh-CN"/>
                <w14:textFill>
                  <w14:solidFill>
                    <w14:schemeClr w14:val="tx1"/>
                  </w14:solidFill>
                </w14:textFill>
              </w:rPr>
              <w:t>38</w:t>
            </w:r>
            <w:r>
              <w:rPr>
                <w:rFonts w:hint="eastAsia" w:ascii="宋体" w:hAnsi="宋体" w:eastAsia="宋体" w:cs="宋体"/>
                <w:b w:val="0"/>
                <w:bCs/>
                <w:color w:val="000000" w:themeColor="text1"/>
                <w:sz w:val="21"/>
                <w:szCs w:val="21"/>
                <w:lang w:val="en-US" w:eastAsia="zh-CN"/>
                <w14:textFill>
                  <w14:solidFill>
                    <w14:schemeClr w14:val="tx1"/>
                  </w14:solidFill>
                </w14:textFill>
              </w:rPr>
              <w:fldChar w:fldCharType="end"/>
            </w:r>
          </w:p>
        </w:tc>
        <w:tc>
          <w:tcPr>
            <w:tcW w:w="1555" w:type="dxa"/>
            <w:tcBorders>
              <w:top w:val="single" w:color="auto" w:sz="4" w:space="0"/>
              <w:left w:val="nil"/>
              <w:bottom w:val="single" w:color="auto" w:sz="4" w:space="0"/>
              <w:right w:val="single" w:color="auto" w:sz="4" w:space="0"/>
            </w:tcBorders>
            <w:noWrap w:val="0"/>
            <w:vAlign w:val="center"/>
          </w:tcPr>
          <w:p w14:paraId="14A039CE">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445" w:type="dxa"/>
            <w:gridSpan w:val="2"/>
            <w:tcBorders>
              <w:top w:val="single" w:color="auto" w:sz="4" w:space="0"/>
              <w:left w:val="nil"/>
              <w:bottom w:val="single" w:color="auto" w:sz="4" w:space="0"/>
              <w:right w:val="single" w:color="auto" w:sz="4" w:space="0"/>
            </w:tcBorders>
            <w:noWrap w:val="0"/>
            <w:vAlign w:val="center"/>
          </w:tcPr>
          <w:p w14:paraId="5108CB9B">
            <w:pPr>
              <w:jc w:val="center"/>
              <w:rPr>
                <w:rFonts w:hint="eastAsia" w:ascii="宋体" w:hAnsi="宋体" w:eastAsia="宋体" w:cs="宋体"/>
                <w:b w:val="0"/>
                <w:bCs/>
                <w:color w:val="000000" w:themeColor="text1"/>
                <w:sz w:val="21"/>
                <w:szCs w:val="21"/>
                <w:lang w:val="en-US"/>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2634.4kg</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054003FE">
            <w:pPr>
              <w:jc w:val="center"/>
              <w:rPr>
                <w:rFonts w:hint="eastAsia" w:ascii="宋体" w:hAnsi="宋体" w:eastAsia="宋体" w:cs="宋体"/>
                <w:b w:val="0"/>
                <w:bCs/>
                <w:color w:val="000000" w:themeColor="text1"/>
                <w:sz w:val="21"/>
                <w:szCs w:val="21"/>
                <w:lang w:val="en-US"/>
                <w14:textFill>
                  <w14:solidFill>
                    <w14:schemeClr w14:val="tx1"/>
                  </w14:solidFill>
                </w14:textFill>
              </w:rPr>
            </w:pPr>
          </w:p>
        </w:tc>
      </w:tr>
      <w:tr w14:paraId="7D52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08B4545B">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8888" w:type="dxa"/>
            <w:gridSpan w:val="10"/>
            <w:vMerge w:val="restart"/>
            <w:tcBorders>
              <w:top w:val="single" w:color="auto" w:sz="4" w:space="0"/>
              <w:left w:val="nil"/>
              <w:right w:val="single" w:color="auto" w:sz="4" w:space="0"/>
            </w:tcBorders>
            <w:noWrap w:val="0"/>
            <w:vAlign w:val="center"/>
          </w:tcPr>
          <w:p w14:paraId="15F6981C">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生产厂家：湖南磐龙安全系统股份有限公司，充装时间：2020年3月18日</w:t>
            </w:r>
          </w:p>
        </w:tc>
      </w:tr>
      <w:tr w14:paraId="65AD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60839CD">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8888" w:type="dxa"/>
            <w:gridSpan w:val="10"/>
            <w:vMerge w:val="continue"/>
            <w:tcBorders>
              <w:left w:val="nil"/>
              <w:bottom w:val="single" w:color="auto" w:sz="4" w:space="0"/>
              <w:right w:val="single" w:color="auto" w:sz="4" w:space="0"/>
            </w:tcBorders>
            <w:noWrap w:val="0"/>
            <w:vAlign w:val="center"/>
          </w:tcPr>
          <w:p w14:paraId="3F3A7167">
            <w:pPr>
              <w:jc w:val="center"/>
              <w:rPr>
                <w:rFonts w:hint="eastAsia" w:ascii="宋体" w:hAnsi="宋体" w:eastAsia="宋体" w:cs="宋体"/>
                <w:b w:val="0"/>
                <w:bCs/>
                <w:color w:val="000000" w:themeColor="text1"/>
                <w:sz w:val="21"/>
                <w:szCs w:val="21"/>
                <w:lang w:val="en-US"/>
                <w14:textFill>
                  <w14:solidFill>
                    <w14:schemeClr w14:val="tx1"/>
                  </w14:solidFill>
                </w14:textFill>
              </w:rPr>
            </w:pPr>
          </w:p>
        </w:tc>
      </w:tr>
      <w:tr w14:paraId="2626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4DC8C2D2">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color w:val="000000" w:themeColor="text1"/>
                <w:kern w:val="0"/>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6FEC86E4">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color w:val="000000" w:themeColor="text1"/>
                <w:kern w:val="0"/>
                <w:sz w:val="21"/>
                <w:szCs w:val="21"/>
                <w:lang w:val="en-US"/>
                <w14:textFill>
                  <w14:solidFill>
                    <w14:schemeClr w14:val="tx1"/>
                  </w14:solidFill>
                </w14:textFill>
              </w:rPr>
            </w:pPr>
            <w:r>
              <w:rPr>
                <w:rFonts w:hint="eastAsia" w:ascii="宋体" w:hAnsi="宋体" w:eastAsia="宋体" w:cs="宋体"/>
                <w:b w:val="0"/>
                <w:bCs/>
                <w:color w:val="000000" w:themeColor="text1"/>
                <w:kern w:val="0"/>
                <w:sz w:val="21"/>
                <w:szCs w:val="21"/>
                <w:lang w:val="en-US" w:eastAsia="zh-CN" w:bidi="ar"/>
                <w14:textFill>
                  <w14:solidFill>
                    <w14:schemeClr w14:val="tx1"/>
                  </w14:solidFill>
                </w14:textFill>
              </w:rPr>
              <w:t>位置</w:t>
            </w:r>
          </w:p>
        </w:tc>
        <w:tc>
          <w:tcPr>
            <w:tcW w:w="1105" w:type="dxa"/>
            <w:tcBorders>
              <w:top w:val="single" w:color="auto" w:sz="4" w:space="0"/>
              <w:left w:val="nil"/>
              <w:bottom w:val="single" w:color="auto" w:sz="4" w:space="0"/>
              <w:right w:val="single" w:color="auto" w:sz="4" w:space="0"/>
            </w:tcBorders>
            <w:noWrap w:val="0"/>
            <w:vAlign w:val="center"/>
          </w:tcPr>
          <w:p w14:paraId="4B039A7B">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color w:val="000000" w:themeColor="text1"/>
                <w:kern w:val="0"/>
                <w:sz w:val="21"/>
                <w:szCs w:val="21"/>
                <w:lang w:val="en-US"/>
                <w14:textFill>
                  <w14:solidFill>
                    <w14:schemeClr w14:val="tx1"/>
                  </w14:solidFill>
                </w14:textFill>
              </w:rPr>
            </w:pPr>
            <w:r>
              <w:rPr>
                <w:rFonts w:hint="eastAsia" w:ascii="宋体" w:hAnsi="宋体" w:eastAsia="宋体" w:cs="宋体"/>
                <w:b w:val="0"/>
                <w:bCs/>
                <w:color w:val="000000" w:themeColor="text1"/>
                <w:kern w:val="0"/>
                <w:sz w:val="21"/>
                <w:szCs w:val="21"/>
                <w:lang w:val="en-US" w:eastAsia="zh-CN" w:bidi="ar"/>
                <w14:textFill>
                  <w14:solidFill>
                    <w14:schemeClr w14:val="tx1"/>
                  </w14:solidFill>
                </w14:textFill>
              </w:rPr>
              <w:t>数量</w:t>
            </w:r>
          </w:p>
        </w:tc>
        <w:tc>
          <w:tcPr>
            <w:tcW w:w="1555" w:type="dxa"/>
            <w:tcBorders>
              <w:top w:val="single" w:color="auto" w:sz="4" w:space="0"/>
              <w:left w:val="nil"/>
              <w:bottom w:val="single" w:color="auto" w:sz="4" w:space="0"/>
              <w:right w:val="single" w:color="auto" w:sz="4" w:space="0"/>
            </w:tcBorders>
            <w:noWrap w:val="0"/>
            <w:vAlign w:val="center"/>
          </w:tcPr>
          <w:p w14:paraId="6FBBD61B">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color w:val="000000" w:themeColor="text1"/>
                <w:kern w:val="0"/>
                <w:sz w:val="21"/>
                <w:szCs w:val="21"/>
                <w:lang w:val="en-US" w:eastAsia="zh-CN"/>
                <w14:textFill>
                  <w14:solidFill>
                    <w14:schemeClr w14:val="tx1"/>
                  </w14:solidFill>
                </w14:textFill>
              </w:rPr>
            </w:pPr>
            <w:r>
              <w:rPr>
                <w:rFonts w:hint="eastAsia" w:ascii="宋体" w:hAnsi="宋体" w:eastAsia="宋体" w:cs="宋体"/>
                <w:b w:val="0"/>
                <w:bCs/>
                <w:color w:val="000000" w:themeColor="text1"/>
                <w:kern w:val="0"/>
                <w:sz w:val="21"/>
                <w:szCs w:val="21"/>
                <w:lang w:val="en-US" w:eastAsia="zh-CN"/>
                <w14:textFill>
                  <w14:solidFill>
                    <w14:schemeClr w14:val="tx1"/>
                  </w14:solidFill>
                </w14:textFill>
              </w:rPr>
              <w:t>钢瓶容积</w:t>
            </w:r>
          </w:p>
        </w:tc>
        <w:tc>
          <w:tcPr>
            <w:tcW w:w="1445" w:type="dxa"/>
            <w:gridSpan w:val="2"/>
            <w:tcBorders>
              <w:top w:val="single" w:color="auto" w:sz="4" w:space="0"/>
              <w:left w:val="nil"/>
              <w:bottom w:val="single" w:color="auto" w:sz="4" w:space="0"/>
              <w:right w:val="single" w:color="auto" w:sz="4" w:space="0"/>
            </w:tcBorders>
            <w:noWrap w:val="0"/>
            <w:vAlign w:val="center"/>
          </w:tcPr>
          <w:p w14:paraId="71656E38">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color w:val="000000" w:themeColor="text1"/>
                <w:kern w:val="0"/>
                <w:sz w:val="21"/>
                <w:szCs w:val="21"/>
                <w:lang w:val="en-US"/>
                <w14:textFill>
                  <w14:solidFill>
                    <w14:schemeClr w14:val="tx1"/>
                  </w14:solidFill>
                </w14:textFill>
              </w:rPr>
            </w:pPr>
            <w:r>
              <w:rPr>
                <w:rFonts w:hint="eastAsia" w:ascii="宋体" w:hAnsi="宋体" w:eastAsia="宋体" w:cs="宋体"/>
                <w:b w:val="0"/>
                <w:bCs/>
                <w:color w:val="000000" w:themeColor="text1"/>
                <w:kern w:val="0"/>
                <w:sz w:val="21"/>
                <w:szCs w:val="21"/>
                <w:lang w:val="en-US" w:eastAsia="zh-CN" w:bidi="ar"/>
                <w14:textFill>
                  <w14:solidFill>
                    <w14:schemeClr w14:val="tx1"/>
                  </w14:solidFill>
                </w14:textFill>
              </w:rPr>
              <w:t>充装重量</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19715851">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color w:val="000000" w:themeColor="text1"/>
                <w:kern w:val="0"/>
                <w:sz w:val="21"/>
                <w:szCs w:val="21"/>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lang w:val="en-US" w:eastAsia="zh-CN" w:bidi="ar"/>
                <w14:textFill>
                  <w14:solidFill>
                    <w14:schemeClr w14:val="tx1"/>
                  </w14:solidFill>
                </w14:textFill>
              </w:rPr>
              <w:t>院区</w:t>
            </w:r>
          </w:p>
        </w:tc>
      </w:tr>
      <w:tr w14:paraId="08B0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4BA0167B">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68534870">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医美中心UPS室</w:t>
            </w:r>
          </w:p>
        </w:tc>
        <w:tc>
          <w:tcPr>
            <w:tcW w:w="1105" w:type="dxa"/>
            <w:tcBorders>
              <w:top w:val="single" w:color="auto" w:sz="4" w:space="0"/>
              <w:left w:val="nil"/>
              <w:bottom w:val="single" w:color="auto" w:sz="4" w:space="0"/>
              <w:right w:val="single" w:color="auto" w:sz="4" w:space="0"/>
            </w:tcBorders>
            <w:noWrap w:val="0"/>
            <w:vAlign w:val="center"/>
          </w:tcPr>
          <w:p w14:paraId="2A69D834">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7BF2B77B">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70L</w:t>
            </w:r>
          </w:p>
        </w:tc>
        <w:tc>
          <w:tcPr>
            <w:tcW w:w="1445" w:type="dxa"/>
            <w:gridSpan w:val="2"/>
            <w:tcBorders>
              <w:top w:val="single" w:color="auto" w:sz="4" w:space="0"/>
              <w:left w:val="nil"/>
              <w:bottom w:val="single" w:color="auto" w:sz="4" w:space="0"/>
              <w:right w:val="single" w:color="auto" w:sz="4" w:space="0"/>
            </w:tcBorders>
            <w:noWrap w:val="0"/>
            <w:vAlign w:val="center"/>
          </w:tcPr>
          <w:p w14:paraId="0A447ED4">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50</w:t>
            </w:r>
          </w:p>
        </w:tc>
        <w:tc>
          <w:tcPr>
            <w:tcW w:w="1191" w:type="dxa"/>
            <w:vMerge w:val="restart"/>
            <w:tcBorders>
              <w:top w:val="single" w:color="auto" w:sz="4" w:space="0"/>
              <w:left w:val="single" w:color="auto" w:sz="4" w:space="0"/>
              <w:right w:val="single" w:color="auto" w:sz="4" w:space="0"/>
            </w:tcBorders>
            <w:noWrap w:val="0"/>
            <w:vAlign w:val="center"/>
          </w:tcPr>
          <w:p w14:paraId="491A48A5">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医美中心</w:t>
            </w:r>
          </w:p>
        </w:tc>
      </w:tr>
      <w:tr w14:paraId="08B7F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36CBA933">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26F20F3D">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医美中心UPS室</w:t>
            </w:r>
          </w:p>
        </w:tc>
        <w:tc>
          <w:tcPr>
            <w:tcW w:w="1105" w:type="dxa"/>
            <w:tcBorders>
              <w:top w:val="single" w:color="auto" w:sz="4" w:space="0"/>
              <w:left w:val="nil"/>
              <w:bottom w:val="single" w:color="auto" w:sz="4" w:space="0"/>
              <w:right w:val="single" w:color="auto" w:sz="4" w:space="0"/>
            </w:tcBorders>
            <w:noWrap w:val="0"/>
            <w:vAlign w:val="center"/>
          </w:tcPr>
          <w:p w14:paraId="176BB6B2">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66AB0DC8">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70L</w:t>
            </w:r>
          </w:p>
        </w:tc>
        <w:tc>
          <w:tcPr>
            <w:tcW w:w="1445" w:type="dxa"/>
            <w:gridSpan w:val="2"/>
            <w:tcBorders>
              <w:top w:val="single" w:color="auto" w:sz="4" w:space="0"/>
              <w:left w:val="nil"/>
              <w:bottom w:val="single" w:color="auto" w:sz="4" w:space="0"/>
              <w:right w:val="single" w:color="auto" w:sz="4" w:space="0"/>
            </w:tcBorders>
            <w:noWrap w:val="0"/>
            <w:vAlign w:val="center"/>
          </w:tcPr>
          <w:p w14:paraId="3AA3450C">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30</w:t>
            </w:r>
          </w:p>
        </w:tc>
        <w:tc>
          <w:tcPr>
            <w:tcW w:w="1191" w:type="dxa"/>
            <w:vMerge w:val="continue"/>
            <w:tcBorders>
              <w:left w:val="single" w:color="auto" w:sz="4" w:space="0"/>
              <w:right w:val="single" w:color="auto" w:sz="4" w:space="0"/>
            </w:tcBorders>
            <w:noWrap w:val="0"/>
            <w:vAlign w:val="center"/>
          </w:tcPr>
          <w:p w14:paraId="1F15DECB">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09043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6AE8B8BF">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1798" w:type="dxa"/>
            <w:gridSpan w:val="3"/>
            <w:tcBorders>
              <w:top w:val="single" w:color="auto" w:sz="4" w:space="0"/>
              <w:left w:val="nil"/>
              <w:bottom w:val="single" w:color="auto" w:sz="4" w:space="0"/>
              <w:right w:val="single" w:color="auto" w:sz="4" w:space="0"/>
            </w:tcBorders>
            <w:noWrap w:val="0"/>
            <w:vAlign w:val="center"/>
          </w:tcPr>
          <w:p w14:paraId="0CD3C4F6">
            <w:pPr>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794" w:type="dxa"/>
            <w:gridSpan w:val="2"/>
            <w:tcBorders>
              <w:top w:val="single" w:color="auto" w:sz="4" w:space="0"/>
              <w:left w:val="single" w:color="auto" w:sz="4" w:space="0"/>
              <w:bottom w:val="single" w:color="auto" w:sz="4" w:space="0"/>
              <w:right w:val="single" w:color="auto" w:sz="4" w:space="0"/>
            </w:tcBorders>
            <w:noWrap w:val="0"/>
            <w:vAlign w:val="center"/>
          </w:tcPr>
          <w:p w14:paraId="2CBD4DBA">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合计</w:t>
            </w:r>
          </w:p>
        </w:tc>
        <w:tc>
          <w:tcPr>
            <w:tcW w:w="1105" w:type="dxa"/>
            <w:tcBorders>
              <w:top w:val="single" w:color="auto" w:sz="4" w:space="0"/>
              <w:left w:val="nil"/>
              <w:bottom w:val="single" w:color="auto" w:sz="4" w:space="0"/>
              <w:right w:val="single" w:color="auto" w:sz="4" w:space="0"/>
            </w:tcBorders>
            <w:noWrap w:val="0"/>
            <w:vAlign w:val="center"/>
          </w:tcPr>
          <w:p w14:paraId="380E471B">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2C5A904D">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p>
        </w:tc>
        <w:tc>
          <w:tcPr>
            <w:tcW w:w="1445" w:type="dxa"/>
            <w:gridSpan w:val="2"/>
            <w:tcBorders>
              <w:top w:val="single" w:color="auto" w:sz="4" w:space="0"/>
              <w:left w:val="nil"/>
              <w:bottom w:val="single" w:color="auto" w:sz="4" w:space="0"/>
              <w:right w:val="single" w:color="auto" w:sz="4" w:space="0"/>
            </w:tcBorders>
            <w:noWrap w:val="0"/>
            <w:vAlign w:val="center"/>
          </w:tcPr>
          <w:p w14:paraId="00836C11">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80kg</w:t>
            </w:r>
          </w:p>
        </w:tc>
        <w:tc>
          <w:tcPr>
            <w:tcW w:w="1191" w:type="dxa"/>
            <w:tcBorders>
              <w:left w:val="single" w:color="auto" w:sz="4" w:space="0"/>
              <w:right w:val="single" w:color="auto" w:sz="4" w:space="0"/>
            </w:tcBorders>
            <w:noWrap w:val="0"/>
            <w:vAlign w:val="center"/>
          </w:tcPr>
          <w:p w14:paraId="77408543">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4FC6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7D45AE40">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8888" w:type="dxa"/>
            <w:gridSpan w:val="10"/>
            <w:vMerge w:val="restart"/>
            <w:tcBorders>
              <w:top w:val="single" w:color="auto" w:sz="4" w:space="0"/>
              <w:left w:val="nil"/>
              <w:right w:val="single" w:color="auto" w:sz="4" w:space="0"/>
            </w:tcBorders>
            <w:noWrap w:val="0"/>
            <w:vAlign w:val="center"/>
          </w:tcPr>
          <w:p w14:paraId="1F99977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生产厂家：湖北启盾消防科技有限公司，充装时间：2024年8月7日</w:t>
            </w:r>
          </w:p>
        </w:tc>
      </w:tr>
      <w:tr w14:paraId="3151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53054C9">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8888" w:type="dxa"/>
            <w:gridSpan w:val="10"/>
            <w:vMerge w:val="continue"/>
            <w:tcBorders>
              <w:left w:val="nil"/>
              <w:bottom w:val="single" w:color="auto" w:sz="4" w:space="0"/>
              <w:right w:val="single" w:color="auto" w:sz="4" w:space="0"/>
            </w:tcBorders>
            <w:noWrap w:val="0"/>
            <w:vAlign w:val="center"/>
          </w:tcPr>
          <w:p w14:paraId="47535B52">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28BC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646EB434">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2AEE6FE3">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14:textFill>
                  <w14:solidFill>
                    <w14:schemeClr w14:val="tx1"/>
                  </w14:solidFill>
                </w14:textFill>
              </w:rPr>
              <w:t>2号楼负一层</w:t>
            </w:r>
            <w:r>
              <w:rPr>
                <w:rFonts w:hint="eastAsia" w:ascii="宋体" w:hAnsi="宋体" w:eastAsia="宋体" w:cs="宋体"/>
                <w:b w:val="0"/>
                <w:bCs/>
                <w:color w:val="000000" w:themeColor="text1"/>
                <w:sz w:val="21"/>
                <w:szCs w:val="21"/>
                <w:lang w:val="en-US" w:eastAsia="zh-CN"/>
                <w14:textFill>
                  <w14:solidFill>
                    <w14:schemeClr w14:val="tx1"/>
                  </w14:solidFill>
                </w14:textFill>
              </w:rPr>
              <w:t>介入室旁</w:t>
            </w:r>
            <w:r>
              <w:rPr>
                <w:rFonts w:hint="eastAsia" w:ascii="宋体" w:hAnsi="宋体" w:eastAsia="宋体" w:cs="宋体"/>
                <w:b w:val="0"/>
                <w:bCs/>
                <w:color w:val="000000" w:themeColor="text1"/>
                <w:sz w:val="21"/>
                <w:szCs w:val="21"/>
                <w:lang w:val="en-US"/>
                <w14:textFill>
                  <w14:solidFill>
                    <w14:schemeClr w14:val="tx1"/>
                  </w14:solidFill>
                </w14:textFill>
              </w:rPr>
              <w:t>信息机房</w:t>
            </w:r>
          </w:p>
        </w:tc>
        <w:tc>
          <w:tcPr>
            <w:tcW w:w="1105" w:type="dxa"/>
            <w:tcBorders>
              <w:top w:val="single" w:color="auto" w:sz="4" w:space="0"/>
              <w:left w:val="nil"/>
              <w:bottom w:val="single" w:color="auto" w:sz="4" w:space="0"/>
              <w:right w:val="single" w:color="auto" w:sz="4" w:space="0"/>
            </w:tcBorders>
            <w:noWrap w:val="0"/>
            <w:vAlign w:val="center"/>
          </w:tcPr>
          <w:p w14:paraId="77787E4A">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2D073215">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90L</w:t>
            </w:r>
          </w:p>
        </w:tc>
        <w:tc>
          <w:tcPr>
            <w:tcW w:w="1445" w:type="dxa"/>
            <w:gridSpan w:val="2"/>
            <w:tcBorders>
              <w:top w:val="single" w:color="auto" w:sz="4" w:space="0"/>
              <w:left w:val="nil"/>
              <w:bottom w:val="single" w:color="auto" w:sz="4" w:space="0"/>
              <w:right w:val="single" w:color="auto" w:sz="4" w:space="0"/>
            </w:tcBorders>
            <w:noWrap w:val="0"/>
            <w:vAlign w:val="center"/>
          </w:tcPr>
          <w:p w14:paraId="2D0C54C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90kg</w:t>
            </w:r>
          </w:p>
        </w:tc>
        <w:tc>
          <w:tcPr>
            <w:tcW w:w="1191" w:type="dxa"/>
            <w:vMerge w:val="restart"/>
            <w:tcBorders>
              <w:left w:val="single" w:color="auto" w:sz="4" w:space="0"/>
              <w:right w:val="single" w:color="auto" w:sz="4" w:space="0"/>
            </w:tcBorders>
            <w:noWrap w:val="0"/>
            <w:vAlign w:val="center"/>
          </w:tcPr>
          <w:p w14:paraId="500E6DC8">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萱花院区</w:t>
            </w:r>
          </w:p>
        </w:tc>
      </w:tr>
      <w:tr w14:paraId="0911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4ECAC44">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078BF188">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2号楼负1楼</w:t>
            </w:r>
            <w:r>
              <w:rPr>
                <w:rFonts w:hint="eastAsia" w:ascii="宋体" w:hAnsi="宋体" w:eastAsia="宋体" w:cs="宋体"/>
                <w:b w:val="0"/>
                <w:bCs/>
                <w:color w:val="000000" w:themeColor="text1"/>
                <w:sz w:val="21"/>
                <w:szCs w:val="21"/>
                <w:lang w:val="en-US" w:eastAsia="zh-CN"/>
                <w14:textFill>
                  <w14:solidFill>
                    <w14:schemeClr w14:val="tx1"/>
                  </w14:solidFill>
                </w14:textFill>
              </w:rPr>
              <w:t>骨密度照片室</w:t>
            </w:r>
          </w:p>
        </w:tc>
        <w:tc>
          <w:tcPr>
            <w:tcW w:w="1105" w:type="dxa"/>
            <w:tcBorders>
              <w:top w:val="single" w:color="auto" w:sz="4" w:space="0"/>
              <w:left w:val="nil"/>
              <w:bottom w:val="single" w:color="auto" w:sz="4" w:space="0"/>
              <w:right w:val="single" w:color="auto" w:sz="4" w:space="0"/>
            </w:tcBorders>
            <w:noWrap w:val="0"/>
            <w:vAlign w:val="center"/>
          </w:tcPr>
          <w:p w14:paraId="6F1844C1">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5E545615">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90L</w:t>
            </w:r>
          </w:p>
        </w:tc>
        <w:tc>
          <w:tcPr>
            <w:tcW w:w="1445" w:type="dxa"/>
            <w:gridSpan w:val="2"/>
            <w:tcBorders>
              <w:top w:val="single" w:color="auto" w:sz="4" w:space="0"/>
              <w:left w:val="nil"/>
              <w:bottom w:val="single" w:color="auto" w:sz="4" w:space="0"/>
              <w:right w:val="single" w:color="auto" w:sz="4" w:space="0"/>
            </w:tcBorders>
            <w:noWrap w:val="0"/>
            <w:vAlign w:val="center"/>
          </w:tcPr>
          <w:p w14:paraId="18EAF251">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86kg</w:t>
            </w:r>
          </w:p>
        </w:tc>
        <w:tc>
          <w:tcPr>
            <w:tcW w:w="1191" w:type="dxa"/>
            <w:vMerge w:val="continue"/>
            <w:tcBorders>
              <w:left w:val="single" w:color="auto" w:sz="4" w:space="0"/>
              <w:right w:val="single" w:color="auto" w:sz="4" w:space="0"/>
            </w:tcBorders>
            <w:noWrap w:val="0"/>
            <w:vAlign w:val="center"/>
          </w:tcPr>
          <w:p w14:paraId="0CB43928">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25AA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1FE22F98">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076D9696">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方仓</w:t>
            </w:r>
          </w:p>
        </w:tc>
        <w:tc>
          <w:tcPr>
            <w:tcW w:w="1105" w:type="dxa"/>
            <w:tcBorders>
              <w:top w:val="single" w:color="auto" w:sz="4" w:space="0"/>
              <w:left w:val="nil"/>
              <w:bottom w:val="single" w:color="auto" w:sz="4" w:space="0"/>
              <w:right w:val="single" w:color="auto" w:sz="4" w:space="0"/>
            </w:tcBorders>
            <w:noWrap w:val="0"/>
            <w:vAlign w:val="center"/>
          </w:tcPr>
          <w:p w14:paraId="406725FE">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69CF3EC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90L</w:t>
            </w:r>
          </w:p>
        </w:tc>
        <w:tc>
          <w:tcPr>
            <w:tcW w:w="1445" w:type="dxa"/>
            <w:gridSpan w:val="2"/>
            <w:tcBorders>
              <w:top w:val="single" w:color="auto" w:sz="4" w:space="0"/>
              <w:left w:val="nil"/>
              <w:bottom w:val="single" w:color="auto" w:sz="4" w:space="0"/>
              <w:right w:val="single" w:color="auto" w:sz="4" w:space="0"/>
            </w:tcBorders>
            <w:noWrap w:val="0"/>
            <w:vAlign w:val="center"/>
          </w:tcPr>
          <w:p w14:paraId="52802CD0">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73kg</w:t>
            </w:r>
          </w:p>
        </w:tc>
        <w:tc>
          <w:tcPr>
            <w:tcW w:w="1191" w:type="dxa"/>
            <w:vMerge w:val="continue"/>
            <w:tcBorders>
              <w:left w:val="single" w:color="auto" w:sz="4" w:space="0"/>
              <w:right w:val="single" w:color="auto" w:sz="4" w:space="0"/>
            </w:tcBorders>
            <w:noWrap w:val="0"/>
            <w:vAlign w:val="center"/>
          </w:tcPr>
          <w:p w14:paraId="023996B7">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6B24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E5E09D8">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27B30F5E">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2号楼负1楼</w:t>
            </w:r>
            <w:r>
              <w:rPr>
                <w:rFonts w:hint="eastAsia" w:ascii="宋体" w:hAnsi="宋体" w:eastAsia="宋体" w:cs="宋体"/>
                <w:b w:val="0"/>
                <w:bCs/>
                <w:color w:val="000000" w:themeColor="text1"/>
                <w:sz w:val="21"/>
                <w:szCs w:val="21"/>
                <w:lang w:val="en-US" w:eastAsia="zh-CN"/>
                <w14:textFill>
                  <w14:solidFill>
                    <w14:schemeClr w14:val="tx1"/>
                  </w14:solidFill>
                </w14:textFill>
              </w:rPr>
              <w:t>乳腺照片室</w:t>
            </w:r>
          </w:p>
        </w:tc>
        <w:tc>
          <w:tcPr>
            <w:tcW w:w="1105" w:type="dxa"/>
            <w:tcBorders>
              <w:top w:val="single" w:color="auto" w:sz="4" w:space="0"/>
              <w:left w:val="nil"/>
              <w:bottom w:val="single" w:color="auto" w:sz="4" w:space="0"/>
              <w:right w:val="single" w:color="auto" w:sz="4" w:space="0"/>
            </w:tcBorders>
            <w:noWrap w:val="0"/>
            <w:vAlign w:val="center"/>
          </w:tcPr>
          <w:p w14:paraId="43506D23">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27E890C8">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3F96C801">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60kg</w:t>
            </w:r>
          </w:p>
        </w:tc>
        <w:tc>
          <w:tcPr>
            <w:tcW w:w="1191" w:type="dxa"/>
            <w:vMerge w:val="continue"/>
            <w:tcBorders>
              <w:left w:val="single" w:color="auto" w:sz="4" w:space="0"/>
              <w:right w:val="single" w:color="auto" w:sz="4" w:space="0"/>
            </w:tcBorders>
            <w:noWrap w:val="0"/>
            <w:vAlign w:val="center"/>
          </w:tcPr>
          <w:p w14:paraId="4B2C8FC6">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09AF9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CD1BAA5">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49DFFC3C">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2号楼负1楼</w:t>
            </w:r>
            <w:r>
              <w:rPr>
                <w:rFonts w:hint="eastAsia" w:ascii="宋体" w:hAnsi="宋体" w:eastAsia="宋体" w:cs="宋体"/>
                <w:b w:val="0"/>
                <w:bCs/>
                <w:color w:val="000000" w:themeColor="text1"/>
                <w:sz w:val="21"/>
                <w:szCs w:val="21"/>
                <w:lang w:val="en-US" w:eastAsia="zh-CN"/>
                <w14:textFill>
                  <w14:solidFill>
                    <w14:schemeClr w14:val="tx1"/>
                  </w14:solidFill>
                </w14:textFill>
              </w:rPr>
              <w:t>乳腺照片室</w:t>
            </w:r>
          </w:p>
        </w:tc>
        <w:tc>
          <w:tcPr>
            <w:tcW w:w="1105" w:type="dxa"/>
            <w:tcBorders>
              <w:top w:val="single" w:color="auto" w:sz="4" w:space="0"/>
              <w:left w:val="nil"/>
              <w:bottom w:val="single" w:color="auto" w:sz="4" w:space="0"/>
              <w:right w:val="single" w:color="auto" w:sz="4" w:space="0"/>
            </w:tcBorders>
            <w:noWrap w:val="0"/>
            <w:vAlign w:val="center"/>
          </w:tcPr>
          <w:p w14:paraId="1107E852">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01A8B41B">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15C550D4">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66.5kg</w:t>
            </w:r>
          </w:p>
        </w:tc>
        <w:tc>
          <w:tcPr>
            <w:tcW w:w="1191" w:type="dxa"/>
            <w:vMerge w:val="continue"/>
            <w:tcBorders>
              <w:left w:val="single" w:color="auto" w:sz="4" w:space="0"/>
              <w:right w:val="single" w:color="auto" w:sz="4" w:space="0"/>
            </w:tcBorders>
            <w:noWrap w:val="0"/>
            <w:vAlign w:val="center"/>
          </w:tcPr>
          <w:p w14:paraId="4126BA89">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4A5B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6EEB8E46">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0EC7B1B5">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2号楼负1楼</w:t>
            </w:r>
            <w:r>
              <w:rPr>
                <w:rFonts w:hint="eastAsia" w:ascii="宋体" w:hAnsi="宋体" w:eastAsia="宋体" w:cs="宋体"/>
                <w:b w:val="0"/>
                <w:bCs/>
                <w:color w:val="000000" w:themeColor="text1"/>
                <w:sz w:val="21"/>
                <w:szCs w:val="21"/>
                <w:lang w:eastAsia="zh-CN"/>
                <w14:textFill>
                  <w14:solidFill>
                    <w14:schemeClr w14:val="tx1"/>
                  </w14:solidFill>
                </w14:textFill>
              </w:rPr>
              <w:t>照片室</w:t>
            </w: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105" w:type="dxa"/>
            <w:tcBorders>
              <w:top w:val="single" w:color="auto" w:sz="4" w:space="0"/>
              <w:left w:val="nil"/>
              <w:bottom w:val="single" w:color="auto" w:sz="4" w:space="0"/>
              <w:right w:val="single" w:color="auto" w:sz="4" w:space="0"/>
            </w:tcBorders>
            <w:noWrap w:val="0"/>
            <w:vAlign w:val="center"/>
          </w:tcPr>
          <w:p w14:paraId="34DEE992">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5AFF67F5">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267124FC">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104kg</w:t>
            </w:r>
          </w:p>
        </w:tc>
        <w:tc>
          <w:tcPr>
            <w:tcW w:w="1191" w:type="dxa"/>
            <w:vMerge w:val="continue"/>
            <w:tcBorders>
              <w:left w:val="single" w:color="auto" w:sz="4" w:space="0"/>
              <w:right w:val="single" w:color="auto" w:sz="4" w:space="0"/>
            </w:tcBorders>
            <w:noWrap w:val="0"/>
            <w:vAlign w:val="center"/>
          </w:tcPr>
          <w:p w14:paraId="1AF9BBF7">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7944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558CFC1D">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3052F72D">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2号楼负1楼</w:t>
            </w:r>
            <w:r>
              <w:rPr>
                <w:rFonts w:hint="eastAsia" w:ascii="宋体" w:hAnsi="宋体" w:eastAsia="宋体" w:cs="宋体"/>
                <w:b w:val="0"/>
                <w:bCs/>
                <w:color w:val="000000" w:themeColor="text1"/>
                <w:sz w:val="21"/>
                <w:szCs w:val="21"/>
                <w:lang w:eastAsia="zh-CN"/>
                <w14:textFill>
                  <w14:solidFill>
                    <w14:schemeClr w14:val="tx1"/>
                  </w14:solidFill>
                </w14:textFill>
              </w:rPr>
              <w:t>照片室</w:t>
            </w: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105" w:type="dxa"/>
            <w:tcBorders>
              <w:top w:val="single" w:color="auto" w:sz="4" w:space="0"/>
              <w:left w:val="nil"/>
              <w:bottom w:val="single" w:color="auto" w:sz="4" w:space="0"/>
              <w:right w:val="single" w:color="auto" w:sz="4" w:space="0"/>
            </w:tcBorders>
            <w:noWrap w:val="0"/>
            <w:vAlign w:val="center"/>
          </w:tcPr>
          <w:p w14:paraId="6D7D2B08">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7913FCCE">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4042ED0C">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116kg</w:t>
            </w:r>
          </w:p>
        </w:tc>
        <w:tc>
          <w:tcPr>
            <w:tcW w:w="1191" w:type="dxa"/>
            <w:vMerge w:val="continue"/>
            <w:tcBorders>
              <w:left w:val="single" w:color="auto" w:sz="4" w:space="0"/>
              <w:right w:val="single" w:color="auto" w:sz="4" w:space="0"/>
            </w:tcBorders>
            <w:noWrap w:val="0"/>
            <w:vAlign w:val="center"/>
          </w:tcPr>
          <w:p w14:paraId="22F45BEB">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0E35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488A7BB8">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5F1F2C52">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2号楼负1</w:t>
            </w:r>
            <w:r>
              <w:rPr>
                <w:rFonts w:hint="eastAsia" w:ascii="宋体" w:hAnsi="宋体" w:eastAsia="宋体" w:cs="宋体"/>
                <w:b w:val="0"/>
                <w:bCs/>
                <w:color w:val="000000" w:themeColor="text1"/>
                <w:sz w:val="21"/>
                <w:szCs w:val="21"/>
                <w:lang w:eastAsia="zh-CN"/>
                <w14:textFill>
                  <w14:solidFill>
                    <w14:schemeClr w14:val="tx1"/>
                  </w14:solidFill>
                </w14:textFill>
              </w:rPr>
              <w:t>楼</w:t>
            </w:r>
            <w:r>
              <w:rPr>
                <w:rFonts w:hint="eastAsia" w:ascii="宋体" w:hAnsi="宋体" w:eastAsia="宋体" w:cs="宋体"/>
                <w:b w:val="0"/>
                <w:bCs/>
                <w:color w:val="000000" w:themeColor="text1"/>
                <w:sz w:val="21"/>
                <w:szCs w:val="21"/>
                <w:lang w:val="en-US" w:eastAsia="zh-CN"/>
                <w14:textFill>
                  <w14:solidFill>
                    <w14:schemeClr w14:val="tx1"/>
                  </w14:solidFill>
                </w14:textFill>
              </w:rPr>
              <w:t>照片室3</w:t>
            </w:r>
          </w:p>
        </w:tc>
        <w:tc>
          <w:tcPr>
            <w:tcW w:w="1105" w:type="dxa"/>
            <w:tcBorders>
              <w:top w:val="single" w:color="auto" w:sz="4" w:space="0"/>
              <w:left w:val="nil"/>
              <w:bottom w:val="single" w:color="auto" w:sz="4" w:space="0"/>
              <w:right w:val="single" w:color="auto" w:sz="4" w:space="0"/>
            </w:tcBorders>
            <w:noWrap w:val="0"/>
            <w:vAlign w:val="center"/>
          </w:tcPr>
          <w:p w14:paraId="2C7316CB">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5F8270C6">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4636627F">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104</w:t>
            </w:r>
            <w:r>
              <w:rPr>
                <w:rFonts w:hint="eastAsia" w:ascii="宋体" w:hAnsi="宋体" w:eastAsia="宋体" w:cs="宋体"/>
                <w:b w:val="0"/>
                <w:bCs/>
                <w:color w:val="000000" w:themeColor="text1"/>
                <w:sz w:val="21"/>
                <w:szCs w:val="21"/>
                <w14:textFill>
                  <w14:solidFill>
                    <w14:schemeClr w14:val="tx1"/>
                  </w14:solidFill>
                </w14:textFill>
              </w:rPr>
              <w:t>kg</w:t>
            </w:r>
            <w:r>
              <w:rPr>
                <w:rFonts w:hint="eastAsia" w:ascii="宋体" w:hAnsi="宋体" w:eastAsia="宋体" w:cs="宋体"/>
                <w:b w:val="0"/>
                <w:bCs/>
                <w:color w:val="000000" w:themeColor="text1"/>
                <w:sz w:val="21"/>
                <w:szCs w:val="21"/>
                <w:lang w:val="en-US" w:eastAsia="zh-CN"/>
                <w14:textFill>
                  <w14:solidFill>
                    <w14:schemeClr w14:val="tx1"/>
                  </w14:solidFill>
                </w14:textFill>
              </w:rPr>
              <w:t xml:space="preserve"> </w:t>
            </w:r>
          </w:p>
        </w:tc>
        <w:tc>
          <w:tcPr>
            <w:tcW w:w="1191" w:type="dxa"/>
            <w:vMerge w:val="continue"/>
            <w:tcBorders>
              <w:left w:val="single" w:color="auto" w:sz="4" w:space="0"/>
              <w:right w:val="single" w:color="auto" w:sz="4" w:space="0"/>
            </w:tcBorders>
            <w:noWrap w:val="0"/>
            <w:vAlign w:val="center"/>
          </w:tcPr>
          <w:p w14:paraId="4323B85A">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0D15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7965603">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1F8953AE">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2号楼负1楼</w:t>
            </w:r>
            <w:r>
              <w:rPr>
                <w:rFonts w:hint="eastAsia" w:ascii="宋体" w:hAnsi="宋体" w:eastAsia="宋体" w:cs="宋体"/>
                <w:b w:val="0"/>
                <w:bCs/>
                <w:color w:val="000000" w:themeColor="text1"/>
                <w:sz w:val="21"/>
                <w:szCs w:val="21"/>
                <w:lang w:val="en-US" w:eastAsia="zh-CN"/>
                <w14:textFill>
                  <w14:solidFill>
                    <w14:schemeClr w14:val="tx1"/>
                  </w14:solidFill>
                </w14:textFill>
              </w:rPr>
              <w:t>照片室4</w:t>
            </w:r>
          </w:p>
        </w:tc>
        <w:tc>
          <w:tcPr>
            <w:tcW w:w="1105" w:type="dxa"/>
            <w:tcBorders>
              <w:top w:val="single" w:color="auto" w:sz="4" w:space="0"/>
              <w:left w:val="nil"/>
              <w:bottom w:val="single" w:color="auto" w:sz="4" w:space="0"/>
              <w:right w:val="single" w:color="auto" w:sz="4" w:space="0"/>
            </w:tcBorders>
            <w:noWrap w:val="0"/>
            <w:vAlign w:val="center"/>
          </w:tcPr>
          <w:p w14:paraId="79732DCC">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319F5E0A">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77BB1D72">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60kg</w:t>
            </w:r>
          </w:p>
        </w:tc>
        <w:tc>
          <w:tcPr>
            <w:tcW w:w="1191" w:type="dxa"/>
            <w:vMerge w:val="continue"/>
            <w:tcBorders>
              <w:left w:val="single" w:color="auto" w:sz="4" w:space="0"/>
              <w:right w:val="single" w:color="auto" w:sz="4" w:space="0"/>
            </w:tcBorders>
            <w:noWrap w:val="0"/>
            <w:vAlign w:val="center"/>
          </w:tcPr>
          <w:p w14:paraId="4E9917C4">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5FEE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327D9574">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511CC7E7">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2号楼负1楼</w:t>
            </w:r>
            <w:r>
              <w:rPr>
                <w:rFonts w:hint="eastAsia" w:ascii="宋体" w:hAnsi="宋体" w:eastAsia="宋体" w:cs="宋体"/>
                <w:b w:val="0"/>
                <w:bCs/>
                <w:color w:val="000000" w:themeColor="text1"/>
                <w:sz w:val="21"/>
                <w:szCs w:val="21"/>
                <w:lang w:val="en-US" w:eastAsia="zh-CN"/>
                <w14:textFill>
                  <w14:solidFill>
                    <w14:schemeClr w14:val="tx1"/>
                  </w14:solidFill>
                </w14:textFill>
              </w:rPr>
              <w:t>照片室4</w:t>
            </w:r>
          </w:p>
        </w:tc>
        <w:tc>
          <w:tcPr>
            <w:tcW w:w="1105" w:type="dxa"/>
            <w:tcBorders>
              <w:top w:val="single" w:color="auto" w:sz="4" w:space="0"/>
              <w:left w:val="nil"/>
              <w:bottom w:val="single" w:color="auto" w:sz="4" w:space="0"/>
              <w:right w:val="single" w:color="auto" w:sz="4" w:space="0"/>
            </w:tcBorders>
            <w:noWrap w:val="0"/>
            <w:vAlign w:val="center"/>
          </w:tcPr>
          <w:p w14:paraId="3C4F1520">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6A510C70">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793C769A">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66.5kg</w:t>
            </w:r>
          </w:p>
        </w:tc>
        <w:tc>
          <w:tcPr>
            <w:tcW w:w="1191" w:type="dxa"/>
            <w:vMerge w:val="continue"/>
            <w:tcBorders>
              <w:left w:val="single" w:color="auto" w:sz="4" w:space="0"/>
              <w:right w:val="single" w:color="auto" w:sz="4" w:space="0"/>
            </w:tcBorders>
            <w:noWrap w:val="0"/>
            <w:vAlign w:val="center"/>
          </w:tcPr>
          <w:p w14:paraId="13CB379D">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730D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6DBD21EA">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6B2E99D9">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2号楼负1楼</w:t>
            </w:r>
            <w:r>
              <w:rPr>
                <w:rFonts w:hint="eastAsia" w:ascii="宋体" w:hAnsi="宋体" w:eastAsia="宋体" w:cs="宋体"/>
                <w:b w:val="0"/>
                <w:bCs/>
                <w:color w:val="000000" w:themeColor="text1"/>
                <w:sz w:val="21"/>
                <w:szCs w:val="21"/>
                <w:lang w:val="en-US" w:eastAsia="zh-CN"/>
                <w14:textFill>
                  <w14:solidFill>
                    <w14:schemeClr w14:val="tx1"/>
                  </w14:solidFill>
                </w14:textFill>
              </w:rPr>
              <w:t>CT扫描室1</w:t>
            </w:r>
          </w:p>
        </w:tc>
        <w:tc>
          <w:tcPr>
            <w:tcW w:w="1105" w:type="dxa"/>
            <w:tcBorders>
              <w:top w:val="single" w:color="auto" w:sz="4" w:space="0"/>
              <w:left w:val="nil"/>
              <w:bottom w:val="single" w:color="auto" w:sz="4" w:space="0"/>
              <w:right w:val="single" w:color="auto" w:sz="4" w:space="0"/>
            </w:tcBorders>
            <w:noWrap w:val="0"/>
            <w:vAlign w:val="center"/>
          </w:tcPr>
          <w:p w14:paraId="2C8937E0">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11C80D9D">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 xml:space="preserve"> 120L</w:t>
            </w:r>
          </w:p>
        </w:tc>
        <w:tc>
          <w:tcPr>
            <w:tcW w:w="1445" w:type="dxa"/>
            <w:gridSpan w:val="2"/>
            <w:tcBorders>
              <w:top w:val="single" w:color="auto" w:sz="4" w:space="0"/>
              <w:left w:val="nil"/>
              <w:bottom w:val="single" w:color="auto" w:sz="4" w:space="0"/>
              <w:right w:val="single" w:color="auto" w:sz="4" w:space="0"/>
            </w:tcBorders>
            <w:noWrap w:val="0"/>
            <w:vAlign w:val="center"/>
          </w:tcPr>
          <w:p w14:paraId="2A3FF2AD">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106kg</w:t>
            </w:r>
          </w:p>
        </w:tc>
        <w:tc>
          <w:tcPr>
            <w:tcW w:w="1191" w:type="dxa"/>
            <w:vMerge w:val="continue"/>
            <w:tcBorders>
              <w:left w:val="single" w:color="auto" w:sz="4" w:space="0"/>
              <w:right w:val="single" w:color="auto" w:sz="4" w:space="0"/>
            </w:tcBorders>
            <w:noWrap w:val="0"/>
            <w:vAlign w:val="center"/>
          </w:tcPr>
          <w:p w14:paraId="0AB14761">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4E90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3D1D23AC">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26E96573">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2号楼负1楼</w:t>
            </w:r>
            <w:r>
              <w:rPr>
                <w:rFonts w:hint="eastAsia" w:ascii="宋体" w:hAnsi="宋体" w:eastAsia="宋体" w:cs="宋体"/>
                <w:b w:val="0"/>
                <w:bCs/>
                <w:color w:val="000000" w:themeColor="text1"/>
                <w:sz w:val="21"/>
                <w:szCs w:val="21"/>
                <w:lang w:val="en-US" w:eastAsia="zh-CN"/>
                <w14:textFill>
                  <w14:solidFill>
                    <w14:schemeClr w14:val="tx1"/>
                  </w14:solidFill>
                </w14:textFill>
              </w:rPr>
              <w:t>CT扫描室1</w:t>
            </w:r>
          </w:p>
        </w:tc>
        <w:tc>
          <w:tcPr>
            <w:tcW w:w="1105" w:type="dxa"/>
            <w:tcBorders>
              <w:top w:val="single" w:color="auto" w:sz="4" w:space="0"/>
              <w:left w:val="nil"/>
              <w:bottom w:val="single" w:color="auto" w:sz="4" w:space="0"/>
              <w:right w:val="single" w:color="auto" w:sz="4" w:space="0"/>
            </w:tcBorders>
            <w:noWrap w:val="0"/>
            <w:vAlign w:val="center"/>
          </w:tcPr>
          <w:p w14:paraId="216363C8">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31742DEB">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 xml:space="preserve"> 120L</w:t>
            </w:r>
          </w:p>
        </w:tc>
        <w:tc>
          <w:tcPr>
            <w:tcW w:w="1445" w:type="dxa"/>
            <w:gridSpan w:val="2"/>
            <w:tcBorders>
              <w:top w:val="single" w:color="auto" w:sz="4" w:space="0"/>
              <w:left w:val="nil"/>
              <w:bottom w:val="single" w:color="auto" w:sz="4" w:space="0"/>
              <w:right w:val="single" w:color="auto" w:sz="4" w:space="0"/>
            </w:tcBorders>
            <w:noWrap w:val="0"/>
            <w:vAlign w:val="center"/>
          </w:tcPr>
          <w:p w14:paraId="1D6831E5">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108kg</w:t>
            </w:r>
          </w:p>
        </w:tc>
        <w:tc>
          <w:tcPr>
            <w:tcW w:w="1191" w:type="dxa"/>
            <w:vMerge w:val="continue"/>
            <w:tcBorders>
              <w:left w:val="single" w:color="auto" w:sz="4" w:space="0"/>
              <w:right w:val="single" w:color="auto" w:sz="4" w:space="0"/>
            </w:tcBorders>
            <w:noWrap w:val="0"/>
            <w:vAlign w:val="center"/>
          </w:tcPr>
          <w:p w14:paraId="29FA883D">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4B5D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7D4AA59A">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09BE8B5F">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2号楼负1楼</w:t>
            </w:r>
            <w:r>
              <w:rPr>
                <w:rFonts w:hint="eastAsia" w:ascii="宋体" w:hAnsi="宋体" w:eastAsia="宋体" w:cs="宋体"/>
                <w:b w:val="0"/>
                <w:bCs/>
                <w:color w:val="000000" w:themeColor="text1"/>
                <w:sz w:val="21"/>
                <w:szCs w:val="21"/>
                <w:lang w:val="en-US" w:eastAsia="zh-CN"/>
                <w14:textFill>
                  <w14:solidFill>
                    <w14:schemeClr w14:val="tx1"/>
                  </w14:solidFill>
                </w14:textFill>
              </w:rPr>
              <w:t>CT扫描室2</w:t>
            </w:r>
          </w:p>
        </w:tc>
        <w:tc>
          <w:tcPr>
            <w:tcW w:w="1105" w:type="dxa"/>
            <w:tcBorders>
              <w:top w:val="single" w:color="auto" w:sz="4" w:space="0"/>
              <w:left w:val="nil"/>
              <w:bottom w:val="single" w:color="auto" w:sz="4" w:space="0"/>
              <w:right w:val="single" w:color="auto" w:sz="4" w:space="0"/>
            </w:tcBorders>
            <w:noWrap w:val="0"/>
            <w:vAlign w:val="center"/>
          </w:tcPr>
          <w:p w14:paraId="19456D2E">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356FD663">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 xml:space="preserve"> 120L</w:t>
            </w:r>
          </w:p>
        </w:tc>
        <w:tc>
          <w:tcPr>
            <w:tcW w:w="1445" w:type="dxa"/>
            <w:gridSpan w:val="2"/>
            <w:tcBorders>
              <w:top w:val="single" w:color="auto" w:sz="4" w:space="0"/>
              <w:left w:val="nil"/>
              <w:bottom w:val="single" w:color="auto" w:sz="4" w:space="0"/>
              <w:right w:val="single" w:color="auto" w:sz="4" w:space="0"/>
            </w:tcBorders>
            <w:noWrap w:val="0"/>
            <w:vAlign w:val="center"/>
          </w:tcPr>
          <w:p w14:paraId="5E305AF9">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106kg</w:t>
            </w:r>
          </w:p>
        </w:tc>
        <w:tc>
          <w:tcPr>
            <w:tcW w:w="1191" w:type="dxa"/>
            <w:vMerge w:val="continue"/>
            <w:tcBorders>
              <w:left w:val="single" w:color="auto" w:sz="4" w:space="0"/>
              <w:right w:val="single" w:color="auto" w:sz="4" w:space="0"/>
            </w:tcBorders>
            <w:noWrap w:val="0"/>
            <w:vAlign w:val="center"/>
          </w:tcPr>
          <w:p w14:paraId="0B896333">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478B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0E17A07A">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0B23714B">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2号楼负1楼</w:t>
            </w:r>
            <w:r>
              <w:rPr>
                <w:rFonts w:hint="eastAsia" w:ascii="宋体" w:hAnsi="宋体" w:eastAsia="宋体" w:cs="宋体"/>
                <w:b w:val="0"/>
                <w:bCs/>
                <w:color w:val="000000" w:themeColor="text1"/>
                <w:sz w:val="21"/>
                <w:szCs w:val="21"/>
                <w:lang w:val="en-US" w:eastAsia="zh-CN"/>
                <w14:textFill>
                  <w14:solidFill>
                    <w14:schemeClr w14:val="tx1"/>
                  </w14:solidFill>
                </w14:textFill>
              </w:rPr>
              <w:t>CT扫描室2</w:t>
            </w:r>
          </w:p>
        </w:tc>
        <w:tc>
          <w:tcPr>
            <w:tcW w:w="1105" w:type="dxa"/>
            <w:tcBorders>
              <w:top w:val="single" w:color="auto" w:sz="4" w:space="0"/>
              <w:left w:val="nil"/>
              <w:bottom w:val="single" w:color="auto" w:sz="4" w:space="0"/>
              <w:right w:val="single" w:color="auto" w:sz="4" w:space="0"/>
            </w:tcBorders>
            <w:noWrap w:val="0"/>
            <w:vAlign w:val="center"/>
          </w:tcPr>
          <w:p w14:paraId="23E708F4">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1607163E">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 xml:space="preserve"> 120L</w:t>
            </w:r>
          </w:p>
        </w:tc>
        <w:tc>
          <w:tcPr>
            <w:tcW w:w="1445" w:type="dxa"/>
            <w:gridSpan w:val="2"/>
            <w:tcBorders>
              <w:top w:val="single" w:color="auto" w:sz="4" w:space="0"/>
              <w:left w:val="nil"/>
              <w:bottom w:val="single" w:color="auto" w:sz="4" w:space="0"/>
              <w:right w:val="single" w:color="auto" w:sz="4" w:space="0"/>
            </w:tcBorders>
            <w:noWrap w:val="0"/>
            <w:vAlign w:val="center"/>
          </w:tcPr>
          <w:p w14:paraId="2F81529A">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108kg</w:t>
            </w:r>
          </w:p>
        </w:tc>
        <w:tc>
          <w:tcPr>
            <w:tcW w:w="1191" w:type="dxa"/>
            <w:vMerge w:val="continue"/>
            <w:tcBorders>
              <w:left w:val="single" w:color="auto" w:sz="4" w:space="0"/>
              <w:right w:val="single" w:color="auto" w:sz="4" w:space="0"/>
            </w:tcBorders>
            <w:noWrap w:val="0"/>
            <w:vAlign w:val="center"/>
          </w:tcPr>
          <w:p w14:paraId="549B992B">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7EF6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4E17EC05">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1DF6935D">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14:textFill>
                  <w14:solidFill>
                    <w14:schemeClr w14:val="tx1"/>
                  </w14:solidFill>
                </w14:textFill>
              </w:rPr>
              <w:t>2号楼负1楼</w:t>
            </w:r>
            <w:r>
              <w:rPr>
                <w:rFonts w:hint="eastAsia" w:ascii="宋体" w:hAnsi="宋体" w:eastAsia="宋体" w:cs="宋体"/>
                <w:b w:val="0"/>
                <w:bCs/>
                <w:color w:val="000000" w:themeColor="text1"/>
                <w:sz w:val="21"/>
                <w:szCs w:val="21"/>
                <w:lang w:val="en-US" w:eastAsia="zh-CN"/>
                <w14:textFill>
                  <w14:solidFill>
                    <w14:schemeClr w14:val="tx1"/>
                  </w14:solidFill>
                </w14:textFill>
              </w:rPr>
              <w:t>口</w:t>
            </w:r>
            <w:r>
              <w:rPr>
                <w:rFonts w:hint="eastAsia" w:ascii="宋体" w:hAnsi="宋体" w:eastAsia="宋体" w:cs="宋体"/>
                <w:b w:val="0"/>
                <w:bCs/>
                <w:color w:val="000000" w:themeColor="text1"/>
                <w:sz w:val="21"/>
                <w:szCs w:val="21"/>
                <w:lang w:val="en-US"/>
                <w14:textFill>
                  <w14:solidFill>
                    <w14:schemeClr w14:val="tx1"/>
                  </w14:solidFill>
                </w14:textFill>
              </w:rPr>
              <w:t>腔全景照片室</w:t>
            </w:r>
          </w:p>
        </w:tc>
        <w:tc>
          <w:tcPr>
            <w:tcW w:w="1105" w:type="dxa"/>
            <w:tcBorders>
              <w:top w:val="single" w:color="auto" w:sz="4" w:space="0"/>
              <w:left w:val="nil"/>
              <w:bottom w:val="single" w:color="auto" w:sz="4" w:space="0"/>
              <w:right w:val="single" w:color="auto" w:sz="4" w:space="0"/>
            </w:tcBorders>
            <w:noWrap w:val="0"/>
            <w:vAlign w:val="center"/>
          </w:tcPr>
          <w:p w14:paraId="5A494A54">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1EC9F755">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90L</w:t>
            </w:r>
          </w:p>
        </w:tc>
        <w:tc>
          <w:tcPr>
            <w:tcW w:w="1445" w:type="dxa"/>
            <w:gridSpan w:val="2"/>
            <w:tcBorders>
              <w:top w:val="single" w:color="auto" w:sz="4" w:space="0"/>
              <w:left w:val="nil"/>
              <w:bottom w:val="single" w:color="auto" w:sz="4" w:space="0"/>
              <w:right w:val="single" w:color="auto" w:sz="4" w:space="0"/>
            </w:tcBorders>
            <w:noWrap w:val="0"/>
            <w:vAlign w:val="center"/>
          </w:tcPr>
          <w:p w14:paraId="147AE47C">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90</w:t>
            </w:r>
            <w:r>
              <w:rPr>
                <w:rFonts w:hint="eastAsia" w:ascii="宋体" w:hAnsi="宋体" w:eastAsia="宋体" w:cs="宋体"/>
                <w:b w:val="0"/>
                <w:bCs/>
                <w:color w:val="000000" w:themeColor="text1"/>
                <w:sz w:val="21"/>
                <w:szCs w:val="21"/>
                <w14:textFill>
                  <w14:solidFill>
                    <w14:schemeClr w14:val="tx1"/>
                  </w14:solidFill>
                </w14:textFill>
              </w:rPr>
              <w:t>kg</w:t>
            </w:r>
          </w:p>
        </w:tc>
        <w:tc>
          <w:tcPr>
            <w:tcW w:w="1191" w:type="dxa"/>
            <w:vMerge w:val="continue"/>
            <w:tcBorders>
              <w:left w:val="single" w:color="auto" w:sz="4" w:space="0"/>
              <w:right w:val="single" w:color="auto" w:sz="4" w:space="0"/>
            </w:tcBorders>
            <w:noWrap w:val="0"/>
            <w:vAlign w:val="center"/>
          </w:tcPr>
          <w:p w14:paraId="2C965AC2">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6BED0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520BC8B5">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70B2E370">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14:textFill>
                  <w14:solidFill>
                    <w14:schemeClr w14:val="tx1"/>
                  </w14:solidFill>
                </w14:textFill>
              </w:rPr>
              <w:t>2号楼负1楼发电机房</w:t>
            </w:r>
          </w:p>
        </w:tc>
        <w:tc>
          <w:tcPr>
            <w:tcW w:w="1105" w:type="dxa"/>
            <w:tcBorders>
              <w:top w:val="single" w:color="auto" w:sz="4" w:space="0"/>
              <w:left w:val="nil"/>
              <w:bottom w:val="single" w:color="auto" w:sz="4" w:space="0"/>
              <w:right w:val="single" w:color="auto" w:sz="4" w:space="0"/>
            </w:tcBorders>
            <w:noWrap w:val="0"/>
            <w:vAlign w:val="center"/>
          </w:tcPr>
          <w:p w14:paraId="0D62C189">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37AA02DC">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16993956">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120kg</w:t>
            </w:r>
          </w:p>
        </w:tc>
        <w:tc>
          <w:tcPr>
            <w:tcW w:w="1191" w:type="dxa"/>
            <w:vMerge w:val="continue"/>
            <w:tcBorders>
              <w:left w:val="single" w:color="auto" w:sz="4" w:space="0"/>
              <w:right w:val="single" w:color="auto" w:sz="4" w:space="0"/>
            </w:tcBorders>
            <w:noWrap w:val="0"/>
            <w:vAlign w:val="center"/>
          </w:tcPr>
          <w:p w14:paraId="5D082FE0">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057D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2BC2F55">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03B25E3C">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2号楼负1楼</w:t>
            </w:r>
            <w:r>
              <w:rPr>
                <w:rFonts w:hint="eastAsia" w:ascii="宋体" w:hAnsi="宋体" w:eastAsia="宋体" w:cs="宋体"/>
                <w:b w:val="0"/>
                <w:bCs/>
                <w:color w:val="000000" w:themeColor="text1"/>
                <w:sz w:val="21"/>
                <w:szCs w:val="21"/>
                <w:lang w:eastAsia="zh-CN"/>
                <w14:textFill>
                  <w14:solidFill>
                    <w14:schemeClr w14:val="tx1"/>
                  </w14:solidFill>
                </w14:textFill>
              </w:rPr>
              <w:t>介入手术室</w:t>
            </w: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105" w:type="dxa"/>
            <w:tcBorders>
              <w:top w:val="single" w:color="auto" w:sz="4" w:space="0"/>
              <w:left w:val="nil"/>
              <w:bottom w:val="single" w:color="auto" w:sz="4" w:space="0"/>
              <w:right w:val="single" w:color="auto" w:sz="4" w:space="0"/>
            </w:tcBorders>
            <w:noWrap w:val="0"/>
            <w:vAlign w:val="center"/>
          </w:tcPr>
          <w:p w14:paraId="6C7E0D48">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281B58A5">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5FB366F0">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 xml:space="preserve"> 108kg</w:t>
            </w:r>
          </w:p>
        </w:tc>
        <w:tc>
          <w:tcPr>
            <w:tcW w:w="1191" w:type="dxa"/>
            <w:vMerge w:val="continue"/>
            <w:tcBorders>
              <w:left w:val="single" w:color="auto" w:sz="4" w:space="0"/>
              <w:right w:val="single" w:color="auto" w:sz="4" w:space="0"/>
            </w:tcBorders>
            <w:noWrap w:val="0"/>
            <w:vAlign w:val="center"/>
          </w:tcPr>
          <w:p w14:paraId="6B15C887">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3D7E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49B00DD7">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2035C4A7">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2号楼负1楼照片室5</w:t>
            </w:r>
          </w:p>
        </w:tc>
        <w:tc>
          <w:tcPr>
            <w:tcW w:w="1105" w:type="dxa"/>
            <w:tcBorders>
              <w:top w:val="single" w:color="auto" w:sz="4" w:space="0"/>
              <w:left w:val="nil"/>
              <w:bottom w:val="single" w:color="auto" w:sz="4" w:space="0"/>
              <w:right w:val="single" w:color="auto" w:sz="4" w:space="0"/>
            </w:tcBorders>
            <w:noWrap w:val="0"/>
            <w:vAlign w:val="center"/>
          </w:tcPr>
          <w:p w14:paraId="3AEDF9D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20B12CBA">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75F6CA31">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108kg</w:t>
            </w:r>
          </w:p>
        </w:tc>
        <w:tc>
          <w:tcPr>
            <w:tcW w:w="1191" w:type="dxa"/>
            <w:vMerge w:val="continue"/>
            <w:tcBorders>
              <w:left w:val="single" w:color="auto" w:sz="4" w:space="0"/>
              <w:right w:val="single" w:color="auto" w:sz="4" w:space="0"/>
            </w:tcBorders>
            <w:noWrap w:val="0"/>
            <w:vAlign w:val="center"/>
          </w:tcPr>
          <w:p w14:paraId="5B8780E0">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0D9A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1700FDB">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425B0788">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2号楼负1楼照片室5</w:t>
            </w:r>
          </w:p>
        </w:tc>
        <w:tc>
          <w:tcPr>
            <w:tcW w:w="1105" w:type="dxa"/>
            <w:tcBorders>
              <w:top w:val="single" w:color="auto" w:sz="4" w:space="0"/>
              <w:left w:val="nil"/>
              <w:bottom w:val="single" w:color="auto" w:sz="4" w:space="0"/>
              <w:right w:val="single" w:color="auto" w:sz="4" w:space="0"/>
            </w:tcBorders>
            <w:noWrap w:val="0"/>
            <w:vAlign w:val="center"/>
          </w:tcPr>
          <w:p w14:paraId="020792C3">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53519E1D">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69C9DBE5">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120kg</w:t>
            </w:r>
          </w:p>
        </w:tc>
        <w:tc>
          <w:tcPr>
            <w:tcW w:w="1191" w:type="dxa"/>
            <w:vMerge w:val="continue"/>
            <w:tcBorders>
              <w:left w:val="single" w:color="auto" w:sz="4" w:space="0"/>
              <w:right w:val="single" w:color="auto" w:sz="4" w:space="0"/>
            </w:tcBorders>
            <w:noWrap w:val="0"/>
            <w:vAlign w:val="center"/>
          </w:tcPr>
          <w:p w14:paraId="128AF90A">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5079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9612DC8">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58F302CE">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2号楼负1楼照片室5</w:t>
            </w:r>
          </w:p>
        </w:tc>
        <w:tc>
          <w:tcPr>
            <w:tcW w:w="1105" w:type="dxa"/>
            <w:tcBorders>
              <w:top w:val="single" w:color="auto" w:sz="4" w:space="0"/>
              <w:left w:val="nil"/>
              <w:bottom w:val="single" w:color="auto" w:sz="4" w:space="0"/>
              <w:right w:val="single" w:color="auto" w:sz="4" w:space="0"/>
            </w:tcBorders>
            <w:noWrap w:val="0"/>
            <w:vAlign w:val="center"/>
          </w:tcPr>
          <w:p w14:paraId="5E27FCDB">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5CCAFC55">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70L</w:t>
            </w:r>
          </w:p>
        </w:tc>
        <w:tc>
          <w:tcPr>
            <w:tcW w:w="1445" w:type="dxa"/>
            <w:gridSpan w:val="2"/>
            <w:tcBorders>
              <w:top w:val="single" w:color="auto" w:sz="4" w:space="0"/>
              <w:left w:val="nil"/>
              <w:bottom w:val="single" w:color="auto" w:sz="4" w:space="0"/>
              <w:right w:val="single" w:color="auto" w:sz="4" w:space="0"/>
            </w:tcBorders>
            <w:noWrap w:val="0"/>
            <w:vAlign w:val="center"/>
          </w:tcPr>
          <w:p w14:paraId="6C4F0723">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70kg</w:t>
            </w:r>
          </w:p>
        </w:tc>
        <w:tc>
          <w:tcPr>
            <w:tcW w:w="1191" w:type="dxa"/>
            <w:vMerge w:val="continue"/>
            <w:tcBorders>
              <w:left w:val="single" w:color="auto" w:sz="4" w:space="0"/>
              <w:right w:val="single" w:color="auto" w:sz="4" w:space="0"/>
            </w:tcBorders>
            <w:noWrap w:val="0"/>
            <w:vAlign w:val="center"/>
          </w:tcPr>
          <w:p w14:paraId="5DBFE9F3">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4BE8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03933302">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113CD434">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2号楼负1楼</w:t>
            </w:r>
            <w:r>
              <w:rPr>
                <w:rFonts w:hint="eastAsia" w:ascii="宋体" w:hAnsi="宋体" w:eastAsia="宋体" w:cs="宋体"/>
                <w:b w:val="0"/>
                <w:bCs/>
                <w:color w:val="000000" w:themeColor="text1"/>
                <w:sz w:val="21"/>
                <w:szCs w:val="21"/>
                <w:lang w:eastAsia="zh-CN"/>
                <w14:textFill>
                  <w14:solidFill>
                    <w14:schemeClr w14:val="tx1"/>
                  </w14:solidFill>
                </w14:textFill>
              </w:rPr>
              <w:t>介入手术室</w:t>
            </w: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105" w:type="dxa"/>
            <w:tcBorders>
              <w:top w:val="single" w:color="auto" w:sz="4" w:space="0"/>
              <w:left w:val="nil"/>
              <w:bottom w:val="single" w:color="auto" w:sz="4" w:space="0"/>
              <w:right w:val="single" w:color="auto" w:sz="4" w:space="0"/>
            </w:tcBorders>
            <w:noWrap w:val="0"/>
            <w:vAlign w:val="center"/>
          </w:tcPr>
          <w:p w14:paraId="58EAB230">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717EE3D3">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 xml:space="preserve">120L </w:t>
            </w:r>
          </w:p>
        </w:tc>
        <w:tc>
          <w:tcPr>
            <w:tcW w:w="1445" w:type="dxa"/>
            <w:gridSpan w:val="2"/>
            <w:tcBorders>
              <w:top w:val="single" w:color="auto" w:sz="4" w:space="0"/>
              <w:left w:val="nil"/>
              <w:bottom w:val="single" w:color="auto" w:sz="4" w:space="0"/>
              <w:right w:val="single" w:color="auto" w:sz="4" w:space="0"/>
            </w:tcBorders>
            <w:noWrap w:val="0"/>
            <w:vAlign w:val="center"/>
          </w:tcPr>
          <w:p w14:paraId="0B4D1A43">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108kg</w:t>
            </w:r>
          </w:p>
        </w:tc>
        <w:tc>
          <w:tcPr>
            <w:tcW w:w="1191" w:type="dxa"/>
            <w:vMerge w:val="continue"/>
            <w:tcBorders>
              <w:left w:val="single" w:color="auto" w:sz="4" w:space="0"/>
              <w:right w:val="single" w:color="auto" w:sz="4" w:space="0"/>
            </w:tcBorders>
            <w:noWrap w:val="0"/>
            <w:vAlign w:val="center"/>
          </w:tcPr>
          <w:p w14:paraId="2289DDF1">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0610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694883D5">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5BC0E099">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2号楼负1楼</w:t>
            </w:r>
            <w:r>
              <w:rPr>
                <w:rFonts w:hint="eastAsia" w:ascii="宋体" w:hAnsi="宋体" w:eastAsia="宋体" w:cs="宋体"/>
                <w:b w:val="0"/>
                <w:bCs/>
                <w:color w:val="000000" w:themeColor="text1"/>
                <w:sz w:val="21"/>
                <w:szCs w:val="21"/>
                <w:lang w:eastAsia="zh-CN"/>
                <w14:textFill>
                  <w14:solidFill>
                    <w14:schemeClr w14:val="tx1"/>
                  </w14:solidFill>
                </w14:textFill>
              </w:rPr>
              <w:t>介入手术室</w:t>
            </w: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105" w:type="dxa"/>
            <w:tcBorders>
              <w:top w:val="single" w:color="auto" w:sz="4" w:space="0"/>
              <w:left w:val="nil"/>
              <w:bottom w:val="single" w:color="auto" w:sz="4" w:space="0"/>
              <w:right w:val="single" w:color="auto" w:sz="4" w:space="0"/>
            </w:tcBorders>
            <w:noWrap w:val="0"/>
            <w:vAlign w:val="center"/>
          </w:tcPr>
          <w:p w14:paraId="3704567C">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77461005">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70L</w:t>
            </w:r>
          </w:p>
        </w:tc>
        <w:tc>
          <w:tcPr>
            <w:tcW w:w="1445" w:type="dxa"/>
            <w:gridSpan w:val="2"/>
            <w:tcBorders>
              <w:top w:val="single" w:color="auto" w:sz="4" w:space="0"/>
              <w:left w:val="nil"/>
              <w:bottom w:val="single" w:color="auto" w:sz="4" w:space="0"/>
              <w:right w:val="single" w:color="auto" w:sz="4" w:space="0"/>
            </w:tcBorders>
            <w:noWrap w:val="0"/>
            <w:vAlign w:val="center"/>
          </w:tcPr>
          <w:p w14:paraId="4E01F68E">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7</w:t>
            </w:r>
            <w:r>
              <w:rPr>
                <w:rFonts w:hint="eastAsia" w:ascii="宋体" w:hAnsi="宋体" w:eastAsia="宋体" w:cs="宋体"/>
                <w:b w:val="0"/>
                <w:bCs/>
                <w:color w:val="000000" w:themeColor="text1"/>
                <w:sz w:val="21"/>
                <w:szCs w:val="21"/>
                <w:lang w:val="en-US" w:eastAsia="zh-CN"/>
                <w14:textFill>
                  <w14:solidFill>
                    <w14:schemeClr w14:val="tx1"/>
                  </w14:solidFill>
                </w14:textFill>
              </w:rPr>
              <w:t>0</w:t>
            </w:r>
            <w:r>
              <w:rPr>
                <w:rFonts w:hint="eastAsia" w:ascii="宋体" w:hAnsi="宋体" w:eastAsia="宋体" w:cs="宋体"/>
                <w:b w:val="0"/>
                <w:bCs/>
                <w:color w:val="000000" w:themeColor="text1"/>
                <w:sz w:val="21"/>
                <w:szCs w:val="21"/>
                <w14:textFill>
                  <w14:solidFill>
                    <w14:schemeClr w14:val="tx1"/>
                  </w14:solidFill>
                </w14:textFill>
              </w:rPr>
              <w:t>kg</w:t>
            </w:r>
          </w:p>
        </w:tc>
        <w:tc>
          <w:tcPr>
            <w:tcW w:w="1191" w:type="dxa"/>
            <w:vMerge w:val="continue"/>
            <w:tcBorders>
              <w:left w:val="single" w:color="auto" w:sz="4" w:space="0"/>
              <w:right w:val="single" w:color="auto" w:sz="4" w:space="0"/>
            </w:tcBorders>
            <w:noWrap w:val="0"/>
            <w:vAlign w:val="center"/>
          </w:tcPr>
          <w:p w14:paraId="0CDA23CC">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63B0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44E5F0E5">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7635AF47">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14:textFill>
                  <w14:solidFill>
                    <w14:schemeClr w14:val="tx1"/>
                  </w14:solidFill>
                </w14:textFill>
              </w:rPr>
              <w:t>2号楼负2楼主配电室</w:t>
            </w:r>
          </w:p>
        </w:tc>
        <w:tc>
          <w:tcPr>
            <w:tcW w:w="1105" w:type="dxa"/>
            <w:tcBorders>
              <w:top w:val="single" w:color="auto" w:sz="4" w:space="0"/>
              <w:left w:val="nil"/>
              <w:bottom w:val="single" w:color="auto" w:sz="4" w:space="0"/>
              <w:right w:val="single" w:color="auto" w:sz="4" w:space="0"/>
            </w:tcBorders>
            <w:noWrap w:val="0"/>
            <w:vAlign w:val="center"/>
          </w:tcPr>
          <w:p w14:paraId="39C13B38">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32452AF3">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7FC4387F">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108kg</w:t>
            </w:r>
          </w:p>
        </w:tc>
        <w:tc>
          <w:tcPr>
            <w:tcW w:w="1191" w:type="dxa"/>
            <w:vMerge w:val="continue"/>
            <w:tcBorders>
              <w:left w:val="single" w:color="auto" w:sz="4" w:space="0"/>
              <w:right w:val="single" w:color="auto" w:sz="4" w:space="0"/>
            </w:tcBorders>
            <w:noWrap w:val="0"/>
            <w:vAlign w:val="center"/>
          </w:tcPr>
          <w:p w14:paraId="2D7540E0">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5150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52F9C043">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26C123EA">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14:textFill>
                  <w14:solidFill>
                    <w14:schemeClr w14:val="tx1"/>
                  </w14:solidFill>
                </w14:textFill>
              </w:rPr>
              <w:t>2号楼负2楼主配电室</w:t>
            </w:r>
          </w:p>
        </w:tc>
        <w:tc>
          <w:tcPr>
            <w:tcW w:w="1105" w:type="dxa"/>
            <w:tcBorders>
              <w:top w:val="single" w:color="auto" w:sz="4" w:space="0"/>
              <w:left w:val="nil"/>
              <w:bottom w:val="single" w:color="auto" w:sz="4" w:space="0"/>
              <w:right w:val="single" w:color="auto" w:sz="4" w:space="0"/>
            </w:tcBorders>
            <w:noWrap w:val="0"/>
            <w:vAlign w:val="center"/>
          </w:tcPr>
          <w:p w14:paraId="6722CC74">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5</w:t>
            </w:r>
          </w:p>
        </w:tc>
        <w:tc>
          <w:tcPr>
            <w:tcW w:w="1555" w:type="dxa"/>
            <w:tcBorders>
              <w:top w:val="single" w:color="auto" w:sz="4" w:space="0"/>
              <w:left w:val="nil"/>
              <w:bottom w:val="single" w:color="auto" w:sz="4" w:space="0"/>
              <w:right w:val="single" w:color="auto" w:sz="4" w:space="0"/>
            </w:tcBorders>
            <w:noWrap w:val="0"/>
            <w:vAlign w:val="center"/>
          </w:tcPr>
          <w:p w14:paraId="4B34515E">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65E7941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120kg</w:t>
            </w:r>
          </w:p>
        </w:tc>
        <w:tc>
          <w:tcPr>
            <w:tcW w:w="1191" w:type="dxa"/>
            <w:vMerge w:val="continue"/>
            <w:tcBorders>
              <w:left w:val="single" w:color="auto" w:sz="4" w:space="0"/>
              <w:right w:val="single" w:color="auto" w:sz="4" w:space="0"/>
            </w:tcBorders>
            <w:noWrap w:val="0"/>
            <w:vAlign w:val="center"/>
          </w:tcPr>
          <w:p w14:paraId="74D65B0B">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758C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4679A88B">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4C6C3F15">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14:textFill>
                  <w14:solidFill>
                    <w14:schemeClr w14:val="tx1"/>
                  </w14:solidFill>
                </w14:textFill>
              </w:rPr>
              <w:t>2号楼负2楼主配电室</w:t>
            </w:r>
          </w:p>
        </w:tc>
        <w:tc>
          <w:tcPr>
            <w:tcW w:w="1105" w:type="dxa"/>
            <w:tcBorders>
              <w:top w:val="single" w:color="auto" w:sz="4" w:space="0"/>
              <w:left w:val="nil"/>
              <w:bottom w:val="single" w:color="auto" w:sz="4" w:space="0"/>
              <w:right w:val="single" w:color="auto" w:sz="4" w:space="0"/>
            </w:tcBorders>
            <w:noWrap w:val="0"/>
            <w:vAlign w:val="center"/>
          </w:tcPr>
          <w:p w14:paraId="18ACF7A6">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4A12454F">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70DC754D">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117kg</w:t>
            </w:r>
          </w:p>
        </w:tc>
        <w:tc>
          <w:tcPr>
            <w:tcW w:w="1191" w:type="dxa"/>
            <w:vMerge w:val="continue"/>
            <w:tcBorders>
              <w:left w:val="single" w:color="auto" w:sz="4" w:space="0"/>
              <w:right w:val="single" w:color="auto" w:sz="4" w:space="0"/>
            </w:tcBorders>
            <w:noWrap w:val="0"/>
            <w:vAlign w:val="center"/>
          </w:tcPr>
          <w:p w14:paraId="7BF3524B">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4192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17427815">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57847D3A">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2号楼负3楼中央空调机房</w:t>
            </w:r>
          </w:p>
        </w:tc>
        <w:tc>
          <w:tcPr>
            <w:tcW w:w="1105" w:type="dxa"/>
            <w:tcBorders>
              <w:top w:val="single" w:color="auto" w:sz="4" w:space="0"/>
              <w:left w:val="nil"/>
              <w:bottom w:val="single" w:color="auto" w:sz="4" w:space="0"/>
              <w:right w:val="single" w:color="auto" w:sz="4" w:space="0"/>
            </w:tcBorders>
            <w:noWrap w:val="0"/>
            <w:vAlign w:val="center"/>
          </w:tcPr>
          <w:p w14:paraId="70CA1E40">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07A373CF">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90</w:t>
            </w:r>
            <w:r>
              <w:rPr>
                <w:rFonts w:hint="eastAsia" w:ascii="宋体" w:hAnsi="宋体" w:eastAsia="宋体" w:cs="宋体"/>
                <w:b w:val="0"/>
                <w:bCs/>
                <w:color w:val="000000" w:themeColor="text1"/>
                <w:sz w:val="21"/>
                <w:szCs w:val="21"/>
                <w:lang w:val="en-US" w:eastAsia="zh-CN"/>
                <w14:textFill>
                  <w14:solidFill>
                    <w14:schemeClr w14:val="tx1"/>
                  </w14:solidFill>
                </w14:textFill>
              </w:rPr>
              <w:t>L</w:t>
            </w:r>
          </w:p>
        </w:tc>
        <w:tc>
          <w:tcPr>
            <w:tcW w:w="1445" w:type="dxa"/>
            <w:gridSpan w:val="2"/>
            <w:tcBorders>
              <w:top w:val="single" w:color="auto" w:sz="4" w:space="0"/>
              <w:left w:val="nil"/>
              <w:bottom w:val="single" w:color="auto" w:sz="4" w:space="0"/>
              <w:right w:val="single" w:color="auto" w:sz="4" w:space="0"/>
            </w:tcBorders>
            <w:noWrap w:val="0"/>
            <w:vAlign w:val="center"/>
          </w:tcPr>
          <w:p w14:paraId="5B010D3D">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90kg</w:t>
            </w:r>
          </w:p>
        </w:tc>
        <w:tc>
          <w:tcPr>
            <w:tcW w:w="1191" w:type="dxa"/>
            <w:vMerge w:val="continue"/>
            <w:tcBorders>
              <w:left w:val="single" w:color="auto" w:sz="4" w:space="0"/>
              <w:right w:val="single" w:color="auto" w:sz="4" w:space="0"/>
            </w:tcBorders>
            <w:noWrap w:val="0"/>
            <w:vAlign w:val="center"/>
          </w:tcPr>
          <w:p w14:paraId="18014DB8">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50F0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0864BD91">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0D10B274">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14:textFill>
                  <w14:solidFill>
                    <w14:schemeClr w14:val="tx1"/>
                  </w14:solidFill>
                </w14:textFill>
              </w:rPr>
              <w:t>2号楼负1楼</w:t>
            </w:r>
            <w:r>
              <w:rPr>
                <w:rFonts w:hint="eastAsia" w:ascii="宋体" w:hAnsi="宋体" w:eastAsia="宋体" w:cs="宋体"/>
                <w:b w:val="0"/>
                <w:bCs/>
                <w:color w:val="000000" w:themeColor="text1"/>
                <w:sz w:val="21"/>
                <w:szCs w:val="21"/>
                <w14:textFill>
                  <w14:solidFill>
                    <w14:schemeClr w14:val="tx1"/>
                  </w14:solidFill>
                </w14:textFill>
              </w:rPr>
              <w:t>发电机房储油间</w:t>
            </w:r>
          </w:p>
        </w:tc>
        <w:tc>
          <w:tcPr>
            <w:tcW w:w="1105" w:type="dxa"/>
            <w:tcBorders>
              <w:top w:val="single" w:color="auto" w:sz="4" w:space="0"/>
              <w:left w:val="nil"/>
              <w:bottom w:val="single" w:color="auto" w:sz="4" w:space="0"/>
              <w:right w:val="single" w:color="auto" w:sz="4" w:space="0"/>
            </w:tcBorders>
            <w:noWrap w:val="0"/>
            <w:vAlign w:val="center"/>
          </w:tcPr>
          <w:p w14:paraId="0D98CC76">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72C2F44A">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40L</w:t>
            </w:r>
          </w:p>
        </w:tc>
        <w:tc>
          <w:tcPr>
            <w:tcW w:w="1445" w:type="dxa"/>
            <w:gridSpan w:val="2"/>
            <w:tcBorders>
              <w:top w:val="single" w:color="auto" w:sz="4" w:space="0"/>
              <w:left w:val="nil"/>
              <w:bottom w:val="single" w:color="auto" w:sz="4" w:space="0"/>
              <w:right w:val="single" w:color="auto" w:sz="4" w:space="0"/>
            </w:tcBorders>
            <w:noWrap w:val="0"/>
            <w:vAlign w:val="center"/>
          </w:tcPr>
          <w:p w14:paraId="62FF24C2">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17kg</w:t>
            </w:r>
          </w:p>
        </w:tc>
        <w:tc>
          <w:tcPr>
            <w:tcW w:w="1191" w:type="dxa"/>
            <w:vMerge w:val="continue"/>
            <w:tcBorders>
              <w:left w:val="single" w:color="auto" w:sz="4" w:space="0"/>
              <w:right w:val="single" w:color="auto" w:sz="4" w:space="0"/>
            </w:tcBorders>
            <w:noWrap w:val="0"/>
            <w:vAlign w:val="center"/>
          </w:tcPr>
          <w:p w14:paraId="6B64D5EE">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2566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01EEB1A4">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5FC86D7F">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6</w:t>
            </w:r>
            <w:r>
              <w:rPr>
                <w:rFonts w:hint="eastAsia" w:ascii="宋体" w:hAnsi="宋体" w:eastAsia="宋体" w:cs="宋体"/>
                <w:b w:val="0"/>
                <w:bCs/>
                <w:color w:val="000000" w:themeColor="text1"/>
                <w:sz w:val="21"/>
                <w:szCs w:val="21"/>
                <w14:textFill>
                  <w14:solidFill>
                    <w14:schemeClr w14:val="tx1"/>
                  </w14:solidFill>
                </w14:textFill>
              </w:rPr>
              <w:t>号楼负1楼</w:t>
            </w:r>
            <w:r>
              <w:rPr>
                <w:rFonts w:hint="eastAsia" w:ascii="宋体" w:hAnsi="宋体" w:eastAsia="宋体" w:cs="宋体"/>
                <w:b w:val="0"/>
                <w:bCs/>
                <w:color w:val="000000" w:themeColor="text1"/>
                <w:sz w:val="21"/>
                <w:szCs w:val="21"/>
                <w:lang w:val="en-US" w:eastAsia="zh-CN"/>
                <w14:textFill>
                  <w14:solidFill>
                    <w14:schemeClr w14:val="tx1"/>
                  </w14:solidFill>
                </w14:textFill>
              </w:rPr>
              <w:t>配电室</w:t>
            </w:r>
          </w:p>
        </w:tc>
        <w:tc>
          <w:tcPr>
            <w:tcW w:w="1105" w:type="dxa"/>
            <w:tcBorders>
              <w:top w:val="single" w:color="auto" w:sz="4" w:space="0"/>
              <w:left w:val="nil"/>
              <w:bottom w:val="single" w:color="auto" w:sz="4" w:space="0"/>
              <w:right w:val="single" w:color="auto" w:sz="4" w:space="0"/>
            </w:tcBorders>
            <w:noWrap w:val="0"/>
            <w:vAlign w:val="center"/>
          </w:tcPr>
          <w:p w14:paraId="536CFB75">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47816593">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90</w:t>
            </w:r>
            <w:r>
              <w:rPr>
                <w:rFonts w:hint="eastAsia" w:ascii="宋体" w:hAnsi="宋体" w:eastAsia="宋体" w:cs="宋体"/>
                <w:b w:val="0"/>
                <w:bCs/>
                <w:color w:val="000000" w:themeColor="text1"/>
                <w:sz w:val="21"/>
                <w:szCs w:val="21"/>
                <w:lang w:val="en-US" w:eastAsia="zh-CN"/>
                <w14:textFill>
                  <w14:solidFill>
                    <w14:schemeClr w14:val="tx1"/>
                  </w14:solidFill>
                </w14:textFill>
              </w:rPr>
              <w:t>L</w:t>
            </w:r>
          </w:p>
        </w:tc>
        <w:tc>
          <w:tcPr>
            <w:tcW w:w="1445" w:type="dxa"/>
            <w:gridSpan w:val="2"/>
            <w:tcBorders>
              <w:top w:val="single" w:color="auto" w:sz="4" w:space="0"/>
              <w:left w:val="nil"/>
              <w:bottom w:val="single" w:color="auto" w:sz="4" w:space="0"/>
              <w:right w:val="single" w:color="auto" w:sz="4" w:space="0"/>
            </w:tcBorders>
            <w:noWrap w:val="0"/>
            <w:vAlign w:val="center"/>
          </w:tcPr>
          <w:p w14:paraId="105A6C88">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59kg</w:t>
            </w:r>
          </w:p>
        </w:tc>
        <w:tc>
          <w:tcPr>
            <w:tcW w:w="1191" w:type="dxa"/>
            <w:vMerge w:val="continue"/>
            <w:tcBorders>
              <w:left w:val="single" w:color="auto" w:sz="4" w:space="0"/>
              <w:right w:val="single" w:color="auto" w:sz="4" w:space="0"/>
            </w:tcBorders>
            <w:noWrap w:val="0"/>
            <w:vAlign w:val="center"/>
          </w:tcPr>
          <w:p w14:paraId="04C7864A">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6F6B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7701D6A1">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1125E746">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14:textFill>
                  <w14:solidFill>
                    <w14:schemeClr w14:val="tx1"/>
                  </w14:solidFill>
                </w14:textFill>
              </w:rPr>
              <w:t>6号楼四楼信息中心</w:t>
            </w:r>
            <w:r>
              <w:rPr>
                <w:rFonts w:hint="eastAsia" w:ascii="宋体" w:hAnsi="宋体" w:eastAsia="宋体" w:cs="宋体"/>
                <w:b w:val="0"/>
                <w:bCs/>
                <w:color w:val="000000" w:themeColor="text1"/>
                <w:sz w:val="21"/>
                <w:szCs w:val="21"/>
                <w:lang w:val="en-US" w:eastAsia="zh-CN"/>
                <w14:textFill>
                  <w14:solidFill>
                    <w14:schemeClr w14:val="tx1"/>
                  </w14:solidFill>
                </w14:textFill>
              </w:rPr>
              <w:t>机房</w:t>
            </w:r>
          </w:p>
        </w:tc>
        <w:tc>
          <w:tcPr>
            <w:tcW w:w="1105" w:type="dxa"/>
            <w:tcBorders>
              <w:top w:val="single" w:color="auto" w:sz="4" w:space="0"/>
              <w:left w:val="nil"/>
              <w:bottom w:val="single" w:color="auto" w:sz="4" w:space="0"/>
              <w:right w:val="single" w:color="auto" w:sz="4" w:space="0"/>
            </w:tcBorders>
            <w:noWrap w:val="0"/>
            <w:vAlign w:val="center"/>
          </w:tcPr>
          <w:p w14:paraId="2BD7BAD8">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3E441CC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0EC7DD9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w:t>
            </w:r>
            <w:r>
              <w:rPr>
                <w:rFonts w:hint="eastAsia" w:ascii="宋体" w:hAnsi="宋体" w:eastAsia="宋体" w:cs="宋体"/>
                <w:b w:val="0"/>
                <w:bCs/>
                <w:color w:val="000000" w:themeColor="text1"/>
                <w:sz w:val="21"/>
                <w:szCs w:val="21"/>
                <w:lang w:val="en-US" w:eastAsia="zh-CN"/>
                <w14:textFill>
                  <w14:solidFill>
                    <w14:schemeClr w14:val="tx1"/>
                  </w14:solidFill>
                </w14:textFill>
              </w:rPr>
              <w:t>20</w:t>
            </w:r>
            <w:r>
              <w:rPr>
                <w:rFonts w:hint="eastAsia" w:ascii="宋体" w:hAnsi="宋体" w:eastAsia="宋体" w:cs="宋体"/>
                <w:b w:val="0"/>
                <w:bCs/>
                <w:color w:val="000000" w:themeColor="text1"/>
                <w:sz w:val="21"/>
                <w:szCs w:val="21"/>
                <w14:textFill>
                  <w14:solidFill>
                    <w14:schemeClr w14:val="tx1"/>
                  </w14:solidFill>
                </w14:textFill>
              </w:rPr>
              <w:t>kg</w:t>
            </w:r>
          </w:p>
        </w:tc>
        <w:tc>
          <w:tcPr>
            <w:tcW w:w="1191" w:type="dxa"/>
            <w:vMerge w:val="continue"/>
            <w:tcBorders>
              <w:left w:val="single" w:color="auto" w:sz="4" w:space="0"/>
              <w:right w:val="single" w:color="auto" w:sz="4" w:space="0"/>
            </w:tcBorders>
            <w:noWrap w:val="0"/>
            <w:vAlign w:val="center"/>
          </w:tcPr>
          <w:p w14:paraId="4CF4B1E2">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69FC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1E014003">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41AC503E">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14:textFill>
                  <w14:solidFill>
                    <w14:schemeClr w14:val="tx1"/>
                  </w14:solidFill>
                </w14:textFill>
              </w:rPr>
              <w:t>6号楼四楼信息中心</w:t>
            </w:r>
            <w:r>
              <w:rPr>
                <w:rFonts w:hint="eastAsia" w:ascii="宋体" w:hAnsi="宋体" w:eastAsia="宋体" w:cs="宋体"/>
                <w:b w:val="0"/>
                <w:bCs/>
                <w:color w:val="000000" w:themeColor="text1"/>
                <w:sz w:val="21"/>
                <w:szCs w:val="21"/>
                <w:lang w:val="en-US" w:eastAsia="zh-CN"/>
                <w14:textFill>
                  <w14:solidFill>
                    <w14:schemeClr w14:val="tx1"/>
                  </w14:solidFill>
                </w14:textFill>
              </w:rPr>
              <w:t>机房</w:t>
            </w:r>
          </w:p>
        </w:tc>
        <w:tc>
          <w:tcPr>
            <w:tcW w:w="1105" w:type="dxa"/>
            <w:tcBorders>
              <w:top w:val="single" w:color="auto" w:sz="4" w:space="0"/>
              <w:left w:val="nil"/>
              <w:bottom w:val="single" w:color="auto" w:sz="4" w:space="0"/>
              <w:right w:val="single" w:color="auto" w:sz="4" w:space="0"/>
            </w:tcBorders>
            <w:noWrap w:val="0"/>
            <w:vAlign w:val="center"/>
          </w:tcPr>
          <w:p w14:paraId="356BF93C">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07FF1C79">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30L</w:t>
            </w:r>
          </w:p>
        </w:tc>
        <w:tc>
          <w:tcPr>
            <w:tcW w:w="1445" w:type="dxa"/>
            <w:gridSpan w:val="2"/>
            <w:tcBorders>
              <w:top w:val="single" w:color="auto" w:sz="4" w:space="0"/>
              <w:left w:val="nil"/>
              <w:bottom w:val="single" w:color="auto" w:sz="4" w:space="0"/>
              <w:right w:val="single" w:color="auto" w:sz="4" w:space="0"/>
            </w:tcBorders>
            <w:noWrap w:val="0"/>
            <w:vAlign w:val="center"/>
          </w:tcPr>
          <w:p w14:paraId="2B6B6E75">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9kg</w:t>
            </w:r>
          </w:p>
        </w:tc>
        <w:tc>
          <w:tcPr>
            <w:tcW w:w="1191" w:type="dxa"/>
            <w:vMerge w:val="continue"/>
            <w:tcBorders>
              <w:left w:val="single" w:color="auto" w:sz="4" w:space="0"/>
              <w:right w:val="single" w:color="auto" w:sz="4" w:space="0"/>
            </w:tcBorders>
            <w:noWrap w:val="0"/>
            <w:vAlign w:val="center"/>
          </w:tcPr>
          <w:p w14:paraId="0D90931F">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654B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6266E5E0">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341423D5">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14:textFill>
                  <w14:solidFill>
                    <w14:schemeClr w14:val="tx1"/>
                  </w14:solidFill>
                </w14:textFill>
              </w:rPr>
              <w:t>6号楼四楼信息中心</w:t>
            </w:r>
            <w:r>
              <w:rPr>
                <w:rFonts w:hint="eastAsia" w:ascii="宋体" w:hAnsi="宋体" w:eastAsia="宋体" w:cs="宋体"/>
                <w:b w:val="0"/>
                <w:bCs/>
                <w:color w:val="000000" w:themeColor="text1"/>
                <w:sz w:val="21"/>
                <w:szCs w:val="21"/>
                <w:lang w:val="en-US" w:eastAsia="zh-CN"/>
                <w14:textFill>
                  <w14:solidFill>
                    <w14:schemeClr w14:val="tx1"/>
                  </w14:solidFill>
                </w14:textFill>
              </w:rPr>
              <w:t>机房</w:t>
            </w:r>
          </w:p>
        </w:tc>
        <w:tc>
          <w:tcPr>
            <w:tcW w:w="1105" w:type="dxa"/>
            <w:tcBorders>
              <w:top w:val="single" w:color="auto" w:sz="4" w:space="0"/>
              <w:left w:val="nil"/>
              <w:bottom w:val="single" w:color="auto" w:sz="4" w:space="0"/>
              <w:right w:val="single" w:color="auto" w:sz="4" w:space="0"/>
            </w:tcBorders>
            <w:noWrap w:val="0"/>
            <w:vAlign w:val="center"/>
          </w:tcPr>
          <w:p w14:paraId="2A9F6D4F">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56244DD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47573A3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w:t>
            </w:r>
            <w:r>
              <w:rPr>
                <w:rFonts w:hint="eastAsia" w:ascii="宋体" w:hAnsi="宋体" w:eastAsia="宋体" w:cs="宋体"/>
                <w:b w:val="0"/>
                <w:bCs/>
                <w:color w:val="000000" w:themeColor="text1"/>
                <w:sz w:val="21"/>
                <w:szCs w:val="21"/>
                <w:lang w:val="en-US" w:eastAsia="zh-CN"/>
                <w14:textFill>
                  <w14:solidFill>
                    <w14:schemeClr w14:val="tx1"/>
                  </w14:solidFill>
                </w14:textFill>
              </w:rPr>
              <w:t>20</w:t>
            </w:r>
            <w:r>
              <w:rPr>
                <w:rFonts w:hint="eastAsia" w:ascii="宋体" w:hAnsi="宋体" w:eastAsia="宋体" w:cs="宋体"/>
                <w:b w:val="0"/>
                <w:bCs/>
                <w:color w:val="000000" w:themeColor="text1"/>
                <w:sz w:val="21"/>
                <w:szCs w:val="21"/>
                <w14:textFill>
                  <w14:solidFill>
                    <w14:schemeClr w14:val="tx1"/>
                  </w14:solidFill>
                </w14:textFill>
              </w:rPr>
              <w:t>kg</w:t>
            </w:r>
          </w:p>
        </w:tc>
        <w:tc>
          <w:tcPr>
            <w:tcW w:w="1191" w:type="dxa"/>
            <w:vMerge w:val="continue"/>
            <w:tcBorders>
              <w:left w:val="single" w:color="auto" w:sz="4" w:space="0"/>
              <w:right w:val="single" w:color="auto" w:sz="4" w:space="0"/>
            </w:tcBorders>
            <w:noWrap w:val="0"/>
            <w:vAlign w:val="center"/>
          </w:tcPr>
          <w:p w14:paraId="1275E4E5">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56A6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76ACE8EC">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1653" w:type="dxa"/>
            <w:tcBorders>
              <w:top w:val="single" w:color="auto" w:sz="4" w:space="0"/>
              <w:left w:val="nil"/>
              <w:bottom w:val="single" w:color="auto" w:sz="4" w:space="0"/>
              <w:right w:val="single" w:color="auto" w:sz="4" w:space="0"/>
            </w:tcBorders>
            <w:noWrap w:val="0"/>
            <w:vAlign w:val="center"/>
          </w:tcPr>
          <w:p w14:paraId="10691D41">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p>
        </w:tc>
        <w:tc>
          <w:tcPr>
            <w:tcW w:w="1939" w:type="dxa"/>
            <w:gridSpan w:val="4"/>
            <w:tcBorders>
              <w:top w:val="single" w:color="auto" w:sz="4" w:space="0"/>
              <w:left w:val="single" w:color="auto" w:sz="4" w:space="0"/>
              <w:bottom w:val="single" w:color="auto" w:sz="4" w:space="0"/>
              <w:right w:val="single" w:color="auto" w:sz="4" w:space="0"/>
            </w:tcBorders>
            <w:noWrap w:val="0"/>
            <w:vAlign w:val="center"/>
          </w:tcPr>
          <w:p w14:paraId="7590E970">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合计</w:t>
            </w:r>
          </w:p>
        </w:tc>
        <w:tc>
          <w:tcPr>
            <w:tcW w:w="1105" w:type="dxa"/>
            <w:tcBorders>
              <w:top w:val="single" w:color="auto" w:sz="4" w:space="0"/>
              <w:left w:val="nil"/>
              <w:bottom w:val="single" w:color="auto" w:sz="4" w:space="0"/>
              <w:right w:val="single" w:color="auto" w:sz="4" w:space="0"/>
            </w:tcBorders>
            <w:noWrap w:val="0"/>
            <w:vAlign w:val="center"/>
          </w:tcPr>
          <w:p w14:paraId="6499C032">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42</w:t>
            </w:r>
          </w:p>
        </w:tc>
        <w:tc>
          <w:tcPr>
            <w:tcW w:w="1555" w:type="dxa"/>
            <w:tcBorders>
              <w:top w:val="single" w:color="auto" w:sz="4" w:space="0"/>
              <w:left w:val="nil"/>
              <w:bottom w:val="single" w:color="auto" w:sz="4" w:space="0"/>
              <w:right w:val="single" w:color="auto" w:sz="4" w:space="0"/>
            </w:tcBorders>
            <w:noWrap w:val="0"/>
            <w:vAlign w:val="center"/>
          </w:tcPr>
          <w:p w14:paraId="31AF2AD3">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445" w:type="dxa"/>
            <w:gridSpan w:val="2"/>
            <w:tcBorders>
              <w:top w:val="single" w:color="auto" w:sz="4" w:space="0"/>
              <w:left w:val="nil"/>
              <w:bottom w:val="single" w:color="auto" w:sz="4" w:space="0"/>
              <w:right w:val="single" w:color="auto" w:sz="4" w:space="0"/>
            </w:tcBorders>
            <w:noWrap w:val="0"/>
            <w:vAlign w:val="center"/>
          </w:tcPr>
          <w:p w14:paraId="5875092F">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fldChar w:fldCharType="begin"/>
            </w:r>
            <w:r>
              <w:rPr>
                <w:rFonts w:hint="eastAsia" w:ascii="宋体" w:hAnsi="宋体" w:eastAsia="宋体" w:cs="宋体"/>
                <w:b w:val="0"/>
                <w:bCs/>
                <w:color w:val="000000" w:themeColor="text1"/>
                <w:sz w:val="21"/>
                <w:szCs w:val="21"/>
                <w:lang w:eastAsia="zh-CN"/>
                <w14:textFill>
                  <w14:solidFill>
                    <w14:schemeClr w14:val="tx1"/>
                  </w14:solidFill>
                </w14:textFill>
              </w:rPr>
              <w:instrText xml:space="preserve"> = sum(E2:E32) \* MERGEFORMAT </w:instrText>
            </w:r>
            <w:r>
              <w:rPr>
                <w:rFonts w:hint="eastAsia" w:ascii="宋体" w:hAnsi="宋体" w:eastAsia="宋体" w:cs="宋体"/>
                <w:b w:val="0"/>
                <w:bCs/>
                <w:color w:val="000000" w:themeColor="text1"/>
                <w:sz w:val="21"/>
                <w:szCs w:val="21"/>
                <w:lang w:eastAsia="zh-CN"/>
                <w14:textFill>
                  <w14:solidFill>
                    <w14:schemeClr w14:val="tx1"/>
                  </w14:solidFill>
                </w14:textFill>
              </w:rPr>
              <w:fldChar w:fldCharType="separate"/>
            </w:r>
            <w:r>
              <w:rPr>
                <w:rFonts w:hint="eastAsia" w:ascii="宋体" w:hAnsi="宋体" w:eastAsia="宋体" w:cs="宋体"/>
                <w:b w:val="0"/>
                <w:bCs/>
                <w:color w:val="000000" w:themeColor="text1"/>
                <w:sz w:val="21"/>
                <w:szCs w:val="21"/>
                <w:lang w:eastAsia="zh-CN"/>
                <w14:textFill>
                  <w14:solidFill>
                    <w14:schemeClr w14:val="tx1"/>
                  </w14:solidFill>
                </w14:textFill>
              </w:rPr>
              <w:t>2808</w:t>
            </w:r>
            <w:r>
              <w:rPr>
                <w:rFonts w:hint="eastAsia" w:ascii="宋体" w:hAnsi="宋体" w:eastAsia="宋体" w:cs="宋体"/>
                <w:b w:val="0"/>
                <w:bCs/>
                <w:color w:val="000000" w:themeColor="text1"/>
                <w:sz w:val="21"/>
                <w:szCs w:val="21"/>
                <w:lang w:eastAsia="zh-CN"/>
                <w14:textFill>
                  <w14:solidFill>
                    <w14:schemeClr w14:val="tx1"/>
                  </w14:solidFill>
                </w14:textFill>
              </w:rPr>
              <w:fldChar w:fldCharType="end"/>
            </w:r>
            <w:r>
              <w:rPr>
                <w:rFonts w:hint="eastAsia" w:ascii="宋体" w:hAnsi="宋体" w:eastAsia="宋体" w:cs="宋体"/>
                <w:b w:val="0"/>
                <w:bCs/>
                <w:color w:val="000000" w:themeColor="text1"/>
                <w:sz w:val="21"/>
                <w:szCs w:val="21"/>
                <w:lang w:val="en-US" w:eastAsia="zh-CN"/>
                <w14:textFill>
                  <w14:solidFill>
                    <w14:schemeClr w14:val="tx1"/>
                  </w14:solidFill>
                </w14:textFill>
              </w:rPr>
              <w:t>kg</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66425618">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43C2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67E046F0">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8888" w:type="dxa"/>
            <w:gridSpan w:val="10"/>
            <w:vMerge w:val="restart"/>
            <w:tcBorders>
              <w:top w:val="single" w:color="auto" w:sz="4" w:space="0"/>
              <w:left w:val="nil"/>
              <w:right w:val="single" w:color="auto" w:sz="4" w:space="0"/>
            </w:tcBorders>
            <w:noWrap w:val="0"/>
            <w:vAlign w:val="center"/>
          </w:tcPr>
          <w:p w14:paraId="3D988C3B">
            <w:pPr>
              <w:jc w:val="center"/>
              <w:rPr>
                <w:rFonts w:hint="eastAsia" w:ascii="宋体" w:hAnsi="宋体" w:eastAsia="宋体" w:cs="宋体"/>
                <w:b w:val="0"/>
                <w:bCs/>
                <w:color w:val="000000" w:themeColor="text1"/>
                <w:sz w:val="21"/>
                <w:szCs w:val="21"/>
                <w:lang w:val="en-US"/>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君道  检验日期25年3月下次检验日期28年3月</w:t>
            </w:r>
          </w:p>
        </w:tc>
      </w:tr>
      <w:tr w14:paraId="7726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70AB181">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8888" w:type="dxa"/>
            <w:gridSpan w:val="10"/>
            <w:vMerge w:val="continue"/>
            <w:tcBorders>
              <w:left w:val="nil"/>
              <w:bottom w:val="single" w:color="auto" w:sz="4" w:space="0"/>
              <w:right w:val="single" w:color="auto" w:sz="4" w:space="0"/>
            </w:tcBorders>
            <w:noWrap w:val="0"/>
            <w:vAlign w:val="center"/>
          </w:tcPr>
          <w:p w14:paraId="06357E14">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3F09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1157121D">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8888" w:type="dxa"/>
            <w:gridSpan w:val="10"/>
            <w:vMerge w:val="continue"/>
            <w:tcBorders>
              <w:left w:val="nil"/>
              <w:bottom w:val="single" w:color="auto" w:sz="4" w:space="0"/>
              <w:right w:val="single" w:color="auto" w:sz="4" w:space="0"/>
            </w:tcBorders>
            <w:noWrap w:val="0"/>
            <w:vAlign w:val="center"/>
          </w:tcPr>
          <w:p w14:paraId="3425D0CA">
            <w:pPr>
              <w:jc w:val="center"/>
              <w:rPr>
                <w:rFonts w:hint="eastAsia" w:ascii="宋体" w:hAnsi="宋体" w:eastAsia="宋体" w:cs="宋体"/>
                <w:b w:val="0"/>
                <w:bCs/>
                <w:color w:val="000000" w:themeColor="text1"/>
                <w:sz w:val="21"/>
                <w:szCs w:val="21"/>
                <w:lang w:val="en-US"/>
                <w14:textFill>
                  <w14:solidFill>
                    <w14:schemeClr w14:val="tx1"/>
                  </w14:solidFill>
                </w14:textFill>
              </w:rPr>
            </w:pPr>
          </w:p>
        </w:tc>
      </w:tr>
      <w:tr w14:paraId="411C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35E9F944">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04243AFE">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t>负一层气瓶间</w:t>
            </w:r>
          </w:p>
        </w:tc>
        <w:tc>
          <w:tcPr>
            <w:tcW w:w="1105" w:type="dxa"/>
            <w:tcBorders>
              <w:top w:val="single" w:color="auto" w:sz="4" w:space="0"/>
              <w:left w:val="nil"/>
              <w:bottom w:val="single" w:color="auto" w:sz="4" w:space="0"/>
              <w:right w:val="single" w:color="auto" w:sz="4" w:space="0"/>
            </w:tcBorders>
            <w:noWrap w:val="0"/>
            <w:vAlign w:val="center"/>
          </w:tcPr>
          <w:p w14:paraId="483B6EDC">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t>12</w:t>
            </w:r>
          </w:p>
        </w:tc>
        <w:tc>
          <w:tcPr>
            <w:tcW w:w="1555" w:type="dxa"/>
            <w:tcBorders>
              <w:top w:val="single" w:color="auto" w:sz="4" w:space="0"/>
              <w:left w:val="nil"/>
              <w:bottom w:val="single" w:color="auto" w:sz="4" w:space="0"/>
              <w:right w:val="single" w:color="auto" w:sz="4" w:space="0"/>
            </w:tcBorders>
            <w:noWrap w:val="0"/>
            <w:vAlign w:val="center"/>
          </w:tcPr>
          <w:p w14:paraId="3A1C63FA">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150L</w:t>
            </w:r>
          </w:p>
        </w:tc>
        <w:tc>
          <w:tcPr>
            <w:tcW w:w="1068" w:type="dxa"/>
            <w:tcBorders>
              <w:top w:val="single" w:color="auto" w:sz="4" w:space="0"/>
              <w:left w:val="nil"/>
              <w:bottom w:val="single" w:color="auto" w:sz="4" w:space="0"/>
              <w:right w:val="single" w:color="auto" w:sz="4" w:space="0"/>
            </w:tcBorders>
            <w:noWrap w:val="0"/>
            <w:vAlign w:val="center"/>
          </w:tcPr>
          <w:p w14:paraId="3DA541EE">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103</w:t>
            </w:r>
          </w:p>
        </w:tc>
        <w:tc>
          <w:tcPr>
            <w:tcW w:w="1568" w:type="dxa"/>
            <w:gridSpan w:val="2"/>
            <w:vMerge w:val="restart"/>
            <w:tcBorders>
              <w:top w:val="single" w:color="auto" w:sz="4" w:space="0"/>
              <w:left w:val="single" w:color="auto" w:sz="4" w:space="0"/>
              <w:right w:val="single" w:color="auto" w:sz="4" w:space="0"/>
            </w:tcBorders>
            <w:noWrap w:val="0"/>
            <w:vAlign w:val="center"/>
          </w:tcPr>
          <w:p w14:paraId="6291054F">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兴龙湖校区</w:t>
            </w:r>
          </w:p>
        </w:tc>
      </w:tr>
      <w:tr w14:paraId="69AC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7447BC34">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1716" w:type="dxa"/>
            <w:gridSpan w:val="2"/>
            <w:tcBorders>
              <w:top w:val="single" w:color="auto" w:sz="4" w:space="0"/>
              <w:left w:val="nil"/>
              <w:bottom w:val="single" w:color="auto" w:sz="4" w:space="0"/>
              <w:right w:val="single" w:color="auto" w:sz="4" w:space="0"/>
            </w:tcBorders>
            <w:noWrap w:val="0"/>
            <w:vAlign w:val="center"/>
          </w:tcPr>
          <w:p w14:paraId="7EF969D2">
            <w:pPr>
              <w:rPr>
                <w:rFonts w:hint="eastAsia" w:ascii="宋体" w:hAnsi="宋体" w:eastAsia="宋体" w:cs="宋体"/>
                <w:b w:val="0"/>
                <w:bCs/>
                <w:color w:val="000000" w:themeColor="text1"/>
                <w:sz w:val="21"/>
                <w:szCs w:val="21"/>
                <w:lang w:val="en-US"/>
                <w14:textFill>
                  <w14:solidFill>
                    <w14:schemeClr w14:val="tx1"/>
                  </w14:solidFill>
                </w14:textFill>
              </w:rPr>
            </w:pPr>
          </w:p>
        </w:tc>
        <w:tc>
          <w:tcPr>
            <w:tcW w:w="1876" w:type="dxa"/>
            <w:gridSpan w:val="3"/>
            <w:tcBorders>
              <w:top w:val="single" w:color="auto" w:sz="4" w:space="0"/>
              <w:left w:val="single" w:color="auto" w:sz="4" w:space="0"/>
              <w:bottom w:val="single" w:color="auto" w:sz="4" w:space="0"/>
              <w:right w:val="single" w:color="auto" w:sz="4" w:space="0"/>
            </w:tcBorders>
            <w:noWrap w:val="0"/>
            <w:vAlign w:val="center"/>
          </w:tcPr>
          <w:p w14:paraId="02190CDD">
            <w:pPr>
              <w:rPr>
                <w:rFonts w:hint="eastAsia" w:ascii="宋体" w:hAnsi="宋体" w:eastAsia="宋体" w:cs="宋体"/>
                <w:b w:val="0"/>
                <w:bCs/>
                <w:color w:val="000000" w:themeColor="text1"/>
                <w:sz w:val="21"/>
                <w:szCs w:val="21"/>
                <w:lang w:val="en-US"/>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合计</w:t>
            </w:r>
          </w:p>
        </w:tc>
        <w:tc>
          <w:tcPr>
            <w:tcW w:w="1105" w:type="dxa"/>
            <w:tcBorders>
              <w:top w:val="single" w:color="auto" w:sz="4" w:space="0"/>
              <w:left w:val="nil"/>
              <w:bottom w:val="single" w:color="auto" w:sz="4" w:space="0"/>
              <w:right w:val="single" w:color="auto" w:sz="4" w:space="0"/>
            </w:tcBorders>
            <w:noWrap w:val="0"/>
            <w:vAlign w:val="center"/>
          </w:tcPr>
          <w:p w14:paraId="73E3058B">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w:t>
            </w:r>
          </w:p>
        </w:tc>
        <w:tc>
          <w:tcPr>
            <w:tcW w:w="1555" w:type="dxa"/>
            <w:tcBorders>
              <w:top w:val="single" w:color="auto" w:sz="4" w:space="0"/>
              <w:left w:val="nil"/>
              <w:bottom w:val="single" w:color="auto" w:sz="4" w:space="0"/>
              <w:right w:val="single" w:color="auto" w:sz="4" w:space="0"/>
            </w:tcBorders>
            <w:noWrap w:val="0"/>
            <w:vAlign w:val="center"/>
          </w:tcPr>
          <w:p w14:paraId="51B77407">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068" w:type="dxa"/>
            <w:tcBorders>
              <w:top w:val="single" w:color="auto" w:sz="4" w:space="0"/>
              <w:left w:val="nil"/>
              <w:bottom w:val="single" w:color="auto" w:sz="4" w:space="0"/>
              <w:right w:val="single" w:color="auto" w:sz="4" w:space="0"/>
            </w:tcBorders>
            <w:noWrap w:val="0"/>
            <w:vAlign w:val="center"/>
          </w:tcPr>
          <w:p w14:paraId="5E8420C0">
            <w:pPr>
              <w:jc w:val="center"/>
              <w:rPr>
                <w:rFonts w:hint="eastAsia" w:ascii="宋体" w:hAnsi="宋体" w:eastAsia="宋体" w:cs="宋体"/>
                <w:b w:val="0"/>
                <w:bCs/>
                <w:color w:val="000000" w:themeColor="text1"/>
                <w:sz w:val="21"/>
                <w:szCs w:val="21"/>
                <w:lang w:val="en-US"/>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1236kg</w:t>
            </w:r>
          </w:p>
        </w:tc>
        <w:tc>
          <w:tcPr>
            <w:tcW w:w="1568" w:type="dxa"/>
            <w:gridSpan w:val="2"/>
            <w:vMerge w:val="continue"/>
            <w:tcBorders>
              <w:left w:val="single" w:color="auto" w:sz="4" w:space="0"/>
              <w:bottom w:val="single" w:color="auto" w:sz="4" w:space="0"/>
              <w:right w:val="single" w:color="auto" w:sz="4" w:space="0"/>
            </w:tcBorders>
            <w:noWrap w:val="0"/>
            <w:vAlign w:val="center"/>
          </w:tcPr>
          <w:p w14:paraId="28E6542E">
            <w:pPr>
              <w:jc w:val="center"/>
              <w:rPr>
                <w:rFonts w:hint="eastAsia" w:ascii="宋体" w:hAnsi="宋体" w:eastAsia="宋体" w:cs="宋体"/>
                <w:b w:val="0"/>
                <w:bCs/>
                <w:color w:val="000000" w:themeColor="text1"/>
                <w:sz w:val="21"/>
                <w:szCs w:val="21"/>
                <w:lang w:val="en-US"/>
                <w14:textFill>
                  <w14:solidFill>
                    <w14:schemeClr w14:val="tx1"/>
                  </w14:solidFill>
                </w14:textFill>
              </w:rPr>
            </w:pPr>
          </w:p>
        </w:tc>
      </w:tr>
      <w:tr w14:paraId="3AEB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02D611C4">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8888" w:type="dxa"/>
            <w:gridSpan w:val="10"/>
            <w:tcBorders>
              <w:top w:val="single" w:color="auto" w:sz="4" w:space="0"/>
              <w:left w:val="nil"/>
              <w:right w:val="single" w:color="auto" w:sz="4" w:space="0"/>
            </w:tcBorders>
            <w:noWrap w:val="0"/>
            <w:vAlign w:val="center"/>
          </w:tcPr>
          <w:p w14:paraId="1FCF6716">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生产厂家：北京市正天齐消防设备有限公司，充装时间：2024年11月7日</w:t>
            </w:r>
          </w:p>
        </w:tc>
      </w:tr>
      <w:tr w14:paraId="2DA1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75955E27">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261A908E">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放射科一层</w:t>
            </w:r>
          </w:p>
        </w:tc>
        <w:tc>
          <w:tcPr>
            <w:tcW w:w="1105" w:type="dxa"/>
            <w:tcBorders>
              <w:top w:val="single" w:color="auto" w:sz="4" w:space="0"/>
              <w:left w:val="nil"/>
              <w:bottom w:val="single" w:color="auto" w:sz="4" w:space="0"/>
              <w:right w:val="single" w:color="auto" w:sz="4" w:space="0"/>
            </w:tcBorders>
            <w:noWrap w:val="0"/>
            <w:vAlign w:val="center"/>
          </w:tcPr>
          <w:p w14:paraId="4BAE6C6A">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33F29626">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150L</w:t>
            </w:r>
          </w:p>
        </w:tc>
        <w:tc>
          <w:tcPr>
            <w:tcW w:w="1445" w:type="dxa"/>
            <w:gridSpan w:val="2"/>
            <w:tcBorders>
              <w:top w:val="single" w:color="auto" w:sz="4" w:space="0"/>
              <w:left w:val="nil"/>
              <w:bottom w:val="single" w:color="auto" w:sz="4" w:space="0"/>
              <w:right w:val="single" w:color="auto" w:sz="4" w:space="0"/>
            </w:tcBorders>
            <w:noWrap w:val="0"/>
            <w:vAlign w:val="center"/>
          </w:tcPr>
          <w:p w14:paraId="7134A225">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97</w:t>
            </w:r>
            <w:r>
              <w:rPr>
                <w:rFonts w:hint="eastAsia" w:ascii="宋体" w:hAnsi="宋体" w:eastAsia="宋体" w:cs="宋体"/>
                <w:b w:val="0"/>
                <w:bCs/>
                <w:color w:val="000000" w:themeColor="text1"/>
                <w:sz w:val="21"/>
                <w:szCs w:val="21"/>
                <w14:textFill>
                  <w14:solidFill>
                    <w14:schemeClr w14:val="tx1"/>
                  </w14:solidFill>
                </w14:textFill>
              </w:rPr>
              <w:t>kg</w:t>
            </w:r>
          </w:p>
        </w:tc>
        <w:tc>
          <w:tcPr>
            <w:tcW w:w="1191" w:type="dxa"/>
            <w:vMerge w:val="restart"/>
            <w:tcBorders>
              <w:top w:val="single" w:color="auto" w:sz="4" w:space="0"/>
              <w:left w:val="single" w:color="auto" w:sz="4" w:space="0"/>
              <w:right w:val="single" w:color="auto" w:sz="4" w:space="0"/>
            </w:tcBorders>
            <w:noWrap w:val="0"/>
            <w:vAlign w:val="center"/>
          </w:tcPr>
          <w:p w14:paraId="439F25E4">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兴龙湖院区</w:t>
            </w:r>
          </w:p>
        </w:tc>
      </w:tr>
      <w:tr w14:paraId="76D9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4F059097">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392300D4">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t>负一层</w:t>
            </w:r>
            <w:r>
              <w:rPr>
                <w:rFonts w:hint="eastAsia" w:ascii="宋体" w:hAnsi="宋体" w:eastAsia="宋体" w:cs="宋体"/>
                <w:b w:val="0"/>
                <w:bCs/>
                <w:color w:val="000000" w:themeColor="text1"/>
                <w:sz w:val="21"/>
                <w:szCs w:val="21"/>
                <w:lang w:val="en-US" w:eastAsia="zh-CN"/>
                <w14:textFill>
                  <w14:solidFill>
                    <w14:schemeClr w14:val="tx1"/>
                  </w14:solidFill>
                </w14:textFill>
              </w:rPr>
              <w:t>DR</w:t>
            </w:r>
          </w:p>
        </w:tc>
        <w:tc>
          <w:tcPr>
            <w:tcW w:w="1105" w:type="dxa"/>
            <w:tcBorders>
              <w:top w:val="single" w:color="auto" w:sz="4" w:space="0"/>
              <w:left w:val="nil"/>
              <w:bottom w:val="single" w:color="auto" w:sz="4" w:space="0"/>
              <w:right w:val="single" w:color="auto" w:sz="4" w:space="0"/>
            </w:tcBorders>
            <w:noWrap w:val="0"/>
            <w:vAlign w:val="center"/>
          </w:tcPr>
          <w:p w14:paraId="03B3721F">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4307D42B">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90</w:t>
            </w:r>
            <w:r>
              <w:rPr>
                <w:rFonts w:hint="eastAsia" w:ascii="宋体" w:hAnsi="宋体" w:eastAsia="宋体" w:cs="宋体"/>
                <w:b w:val="0"/>
                <w:bCs/>
                <w:color w:val="000000" w:themeColor="text1"/>
                <w:sz w:val="21"/>
                <w:szCs w:val="21"/>
                <w:lang w:val="en-US" w:eastAsia="zh-CN"/>
                <w14:textFill>
                  <w14:solidFill>
                    <w14:schemeClr w14:val="tx1"/>
                  </w14:solidFill>
                </w14:textFill>
              </w:rPr>
              <w:t>L</w:t>
            </w:r>
          </w:p>
        </w:tc>
        <w:tc>
          <w:tcPr>
            <w:tcW w:w="1445" w:type="dxa"/>
            <w:gridSpan w:val="2"/>
            <w:tcBorders>
              <w:top w:val="single" w:color="auto" w:sz="4" w:space="0"/>
              <w:left w:val="nil"/>
              <w:bottom w:val="single" w:color="auto" w:sz="4" w:space="0"/>
              <w:right w:val="single" w:color="auto" w:sz="4" w:space="0"/>
            </w:tcBorders>
            <w:noWrap w:val="0"/>
            <w:vAlign w:val="center"/>
          </w:tcPr>
          <w:p w14:paraId="4850DC42">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80</w:t>
            </w:r>
            <w:r>
              <w:rPr>
                <w:rFonts w:hint="eastAsia" w:ascii="宋体" w:hAnsi="宋体" w:eastAsia="宋体" w:cs="宋体"/>
                <w:b w:val="0"/>
                <w:bCs/>
                <w:color w:val="000000" w:themeColor="text1"/>
                <w:sz w:val="21"/>
                <w:szCs w:val="21"/>
                <w14:textFill>
                  <w14:solidFill>
                    <w14:schemeClr w14:val="tx1"/>
                  </w14:solidFill>
                </w14:textFill>
              </w:rPr>
              <w:t>kg</w:t>
            </w:r>
          </w:p>
        </w:tc>
        <w:tc>
          <w:tcPr>
            <w:tcW w:w="1191" w:type="dxa"/>
            <w:vMerge w:val="continue"/>
            <w:tcBorders>
              <w:left w:val="single" w:color="auto" w:sz="4" w:space="0"/>
              <w:right w:val="single" w:color="auto" w:sz="4" w:space="0"/>
            </w:tcBorders>
            <w:noWrap w:val="0"/>
            <w:vAlign w:val="center"/>
          </w:tcPr>
          <w:p w14:paraId="6218F48D">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1CC6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7D8FF7C2">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59759BE3">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t>负一层CT</w:t>
            </w:r>
          </w:p>
        </w:tc>
        <w:tc>
          <w:tcPr>
            <w:tcW w:w="1105" w:type="dxa"/>
            <w:tcBorders>
              <w:top w:val="single" w:color="auto" w:sz="4" w:space="0"/>
              <w:left w:val="nil"/>
              <w:bottom w:val="single" w:color="auto" w:sz="4" w:space="0"/>
              <w:right w:val="single" w:color="auto" w:sz="4" w:space="0"/>
            </w:tcBorders>
            <w:noWrap w:val="0"/>
            <w:vAlign w:val="center"/>
          </w:tcPr>
          <w:p w14:paraId="6F13AA0C">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262EE3F0">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150L</w:t>
            </w:r>
          </w:p>
        </w:tc>
        <w:tc>
          <w:tcPr>
            <w:tcW w:w="1445" w:type="dxa"/>
            <w:gridSpan w:val="2"/>
            <w:tcBorders>
              <w:top w:val="single" w:color="auto" w:sz="4" w:space="0"/>
              <w:left w:val="nil"/>
              <w:bottom w:val="single" w:color="auto" w:sz="4" w:space="0"/>
              <w:right w:val="single" w:color="auto" w:sz="4" w:space="0"/>
            </w:tcBorders>
            <w:noWrap w:val="0"/>
            <w:vAlign w:val="center"/>
          </w:tcPr>
          <w:p w14:paraId="38C78B09">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162</w:t>
            </w:r>
            <w:r>
              <w:rPr>
                <w:rFonts w:hint="eastAsia" w:ascii="宋体" w:hAnsi="宋体" w:eastAsia="宋体" w:cs="宋体"/>
                <w:b w:val="0"/>
                <w:bCs/>
                <w:color w:val="000000" w:themeColor="text1"/>
                <w:sz w:val="21"/>
                <w:szCs w:val="21"/>
                <w14:textFill>
                  <w14:solidFill>
                    <w14:schemeClr w14:val="tx1"/>
                  </w14:solidFill>
                </w14:textFill>
              </w:rPr>
              <w:t>kg</w:t>
            </w:r>
          </w:p>
        </w:tc>
        <w:tc>
          <w:tcPr>
            <w:tcW w:w="1191" w:type="dxa"/>
            <w:vMerge w:val="continue"/>
            <w:tcBorders>
              <w:left w:val="single" w:color="auto" w:sz="4" w:space="0"/>
              <w:right w:val="single" w:color="auto" w:sz="4" w:space="0"/>
            </w:tcBorders>
            <w:noWrap w:val="0"/>
            <w:vAlign w:val="center"/>
          </w:tcPr>
          <w:p w14:paraId="655E09A9">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63D5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6E5614CF">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538AA39C">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负一层气瓶间</w:t>
            </w:r>
          </w:p>
        </w:tc>
        <w:tc>
          <w:tcPr>
            <w:tcW w:w="1105" w:type="dxa"/>
            <w:tcBorders>
              <w:top w:val="single" w:color="auto" w:sz="4" w:space="0"/>
              <w:left w:val="nil"/>
              <w:bottom w:val="single" w:color="auto" w:sz="4" w:space="0"/>
              <w:right w:val="single" w:color="auto" w:sz="4" w:space="0"/>
            </w:tcBorders>
            <w:noWrap w:val="0"/>
            <w:vAlign w:val="center"/>
          </w:tcPr>
          <w:p w14:paraId="17464885">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8</w:t>
            </w:r>
          </w:p>
        </w:tc>
        <w:tc>
          <w:tcPr>
            <w:tcW w:w="1555" w:type="dxa"/>
            <w:tcBorders>
              <w:top w:val="single" w:color="auto" w:sz="4" w:space="0"/>
              <w:left w:val="nil"/>
              <w:bottom w:val="single" w:color="auto" w:sz="4" w:space="0"/>
              <w:right w:val="single" w:color="auto" w:sz="4" w:space="0"/>
            </w:tcBorders>
            <w:noWrap w:val="0"/>
            <w:vAlign w:val="center"/>
          </w:tcPr>
          <w:p w14:paraId="5D9E3D7A">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150L</w:t>
            </w:r>
          </w:p>
        </w:tc>
        <w:tc>
          <w:tcPr>
            <w:tcW w:w="1445" w:type="dxa"/>
            <w:gridSpan w:val="2"/>
            <w:tcBorders>
              <w:top w:val="single" w:color="auto" w:sz="4" w:space="0"/>
              <w:left w:val="nil"/>
              <w:bottom w:val="single" w:color="auto" w:sz="4" w:space="0"/>
              <w:right w:val="single" w:color="auto" w:sz="4" w:space="0"/>
            </w:tcBorders>
            <w:noWrap w:val="0"/>
            <w:vAlign w:val="center"/>
          </w:tcPr>
          <w:p w14:paraId="3C0312B1">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106</w:t>
            </w:r>
            <w:r>
              <w:rPr>
                <w:rFonts w:hint="eastAsia" w:ascii="宋体" w:hAnsi="宋体" w:eastAsia="宋体" w:cs="宋体"/>
                <w:b w:val="0"/>
                <w:bCs/>
                <w:color w:val="000000" w:themeColor="text1"/>
                <w:sz w:val="21"/>
                <w:szCs w:val="21"/>
                <w14:textFill>
                  <w14:solidFill>
                    <w14:schemeClr w14:val="tx1"/>
                  </w14:solidFill>
                </w14:textFill>
              </w:rPr>
              <w:t>kg</w:t>
            </w:r>
          </w:p>
        </w:tc>
        <w:tc>
          <w:tcPr>
            <w:tcW w:w="1191" w:type="dxa"/>
            <w:vMerge w:val="continue"/>
            <w:tcBorders>
              <w:left w:val="single" w:color="auto" w:sz="4" w:space="0"/>
              <w:right w:val="single" w:color="auto" w:sz="4" w:space="0"/>
            </w:tcBorders>
            <w:noWrap w:val="0"/>
            <w:vAlign w:val="center"/>
          </w:tcPr>
          <w:p w14:paraId="6B71C825">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5DDA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380DB646">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23520C51">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负一层气瓶间</w:t>
            </w:r>
          </w:p>
        </w:tc>
        <w:tc>
          <w:tcPr>
            <w:tcW w:w="1105" w:type="dxa"/>
            <w:tcBorders>
              <w:top w:val="single" w:color="auto" w:sz="4" w:space="0"/>
              <w:left w:val="nil"/>
              <w:bottom w:val="single" w:color="auto" w:sz="4" w:space="0"/>
              <w:right w:val="single" w:color="auto" w:sz="4" w:space="0"/>
            </w:tcBorders>
            <w:noWrap w:val="0"/>
            <w:vAlign w:val="center"/>
          </w:tcPr>
          <w:p w14:paraId="21F570EC">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16</w:t>
            </w:r>
          </w:p>
        </w:tc>
        <w:tc>
          <w:tcPr>
            <w:tcW w:w="1555" w:type="dxa"/>
            <w:tcBorders>
              <w:top w:val="single" w:color="auto" w:sz="4" w:space="0"/>
              <w:left w:val="nil"/>
              <w:bottom w:val="single" w:color="auto" w:sz="4" w:space="0"/>
              <w:right w:val="single" w:color="auto" w:sz="4" w:space="0"/>
            </w:tcBorders>
            <w:noWrap w:val="0"/>
            <w:vAlign w:val="center"/>
          </w:tcPr>
          <w:p w14:paraId="0E4DA9B0">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150L</w:t>
            </w:r>
          </w:p>
        </w:tc>
        <w:tc>
          <w:tcPr>
            <w:tcW w:w="1445" w:type="dxa"/>
            <w:gridSpan w:val="2"/>
            <w:tcBorders>
              <w:top w:val="single" w:color="auto" w:sz="4" w:space="0"/>
              <w:left w:val="nil"/>
              <w:bottom w:val="single" w:color="auto" w:sz="4" w:space="0"/>
              <w:right w:val="single" w:color="auto" w:sz="4" w:space="0"/>
            </w:tcBorders>
            <w:noWrap w:val="0"/>
            <w:vAlign w:val="center"/>
          </w:tcPr>
          <w:p w14:paraId="5FE19991">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t>116</w:t>
            </w:r>
            <w:r>
              <w:rPr>
                <w:rFonts w:hint="eastAsia" w:ascii="宋体" w:hAnsi="宋体" w:eastAsia="宋体" w:cs="宋体"/>
                <w:b w:val="0"/>
                <w:bCs/>
                <w:color w:val="000000" w:themeColor="text1"/>
                <w:sz w:val="21"/>
                <w:szCs w:val="21"/>
                <w14:textFill>
                  <w14:solidFill>
                    <w14:schemeClr w14:val="tx1"/>
                  </w14:solidFill>
                </w14:textFill>
              </w:rPr>
              <w:t>kg</w:t>
            </w:r>
          </w:p>
        </w:tc>
        <w:tc>
          <w:tcPr>
            <w:tcW w:w="1191" w:type="dxa"/>
            <w:vMerge w:val="continue"/>
            <w:tcBorders>
              <w:left w:val="single" w:color="auto" w:sz="4" w:space="0"/>
              <w:right w:val="single" w:color="auto" w:sz="4" w:space="0"/>
            </w:tcBorders>
            <w:noWrap w:val="0"/>
            <w:vAlign w:val="center"/>
          </w:tcPr>
          <w:p w14:paraId="4D99BAB9">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02FA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707FD559">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06877503">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负二层PET</w:t>
            </w:r>
          </w:p>
        </w:tc>
        <w:tc>
          <w:tcPr>
            <w:tcW w:w="1105" w:type="dxa"/>
            <w:tcBorders>
              <w:top w:val="single" w:color="auto" w:sz="4" w:space="0"/>
              <w:left w:val="nil"/>
              <w:bottom w:val="single" w:color="auto" w:sz="4" w:space="0"/>
              <w:right w:val="single" w:color="auto" w:sz="4" w:space="0"/>
            </w:tcBorders>
            <w:noWrap w:val="0"/>
            <w:vAlign w:val="center"/>
          </w:tcPr>
          <w:p w14:paraId="01E0F54F">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33AE9346">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150L</w:t>
            </w:r>
          </w:p>
        </w:tc>
        <w:tc>
          <w:tcPr>
            <w:tcW w:w="1445" w:type="dxa"/>
            <w:gridSpan w:val="2"/>
            <w:tcBorders>
              <w:top w:val="single" w:color="auto" w:sz="4" w:space="0"/>
              <w:left w:val="nil"/>
              <w:bottom w:val="single" w:color="auto" w:sz="4" w:space="0"/>
              <w:right w:val="single" w:color="auto" w:sz="4" w:space="0"/>
            </w:tcBorders>
            <w:noWrap w:val="0"/>
            <w:vAlign w:val="center"/>
          </w:tcPr>
          <w:p w14:paraId="601D9D01">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t>96</w:t>
            </w:r>
            <w:r>
              <w:rPr>
                <w:rFonts w:hint="eastAsia" w:ascii="宋体" w:hAnsi="宋体" w:eastAsia="宋体" w:cs="宋体"/>
                <w:b w:val="0"/>
                <w:bCs/>
                <w:color w:val="000000" w:themeColor="text1"/>
                <w:sz w:val="21"/>
                <w:szCs w:val="21"/>
                <w14:textFill>
                  <w14:solidFill>
                    <w14:schemeClr w14:val="tx1"/>
                  </w14:solidFill>
                </w14:textFill>
              </w:rPr>
              <w:t>kg</w:t>
            </w:r>
          </w:p>
        </w:tc>
        <w:tc>
          <w:tcPr>
            <w:tcW w:w="1191" w:type="dxa"/>
            <w:vMerge w:val="continue"/>
            <w:tcBorders>
              <w:left w:val="single" w:color="auto" w:sz="4" w:space="0"/>
              <w:right w:val="single" w:color="auto" w:sz="4" w:space="0"/>
            </w:tcBorders>
            <w:noWrap w:val="0"/>
            <w:vAlign w:val="center"/>
          </w:tcPr>
          <w:p w14:paraId="7FFA9B9D">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4BAD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17FA54CD">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548CDE78">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负二层SPETC</w:t>
            </w:r>
          </w:p>
        </w:tc>
        <w:tc>
          <w:tcPr>
            <w:tcW w:w="1105" w:type="dxa"/>
            <w:tcBorders>
              <w:top w:val="single" w:color="auto" w:sz="4" w:space="0"/>
              <w:left w:val="nil"/>
              <w:bottom w:val="single" w:color="auto" w:sz="4" w:space="0"/>
              <w:right w:val="single" w:color="auto" w:sz="4" w:space="0"/>
            </w:tcBorders>
            <w:noWrap w:val="0"/>
            <w:vAlign w:val="center"/>
          </w:tcPr>
          <w:p w14:paraId="1A5E65ED">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5D7A7CE3">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150L</w:t>
            </w:r>
          </w:p>
        </w:tc>
        <w:tc>
          <w:tcPr>
            <w:tcW w:w="1445" w:type="dxa"/>
            <w:gridSpan w:val="2"/>
            <w:tcBorders>
              <w:top w:val="single" w:color="auto" w:sz="4" w:space="0"/>
              <w:left w:val="nil"/>
              <w:bottom w:val="single" w:color="auto" w:sz="4" w:space="0"/>
              <w:right w:val="single" w:color="auto" w:sz="4" w:space="0"/>
            </w:tcBorders>
            <w:noWrap w:val="0"/>
            <w:vAlign w:val="center"/>
          </w:tcPr>
          <w:p w14:paraId="6485DAFB">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t>96</w:t>
            </w:r>
            <w:r>
              <w:rPr>
                <w:rFonts w:hint="eastAsia" w:ascii="宋体" w:hAnsi="宋体" w:eastAsia="宋体" w:cs="宋体"/>
                <w:b w:val="0"/>
                <w:bCs/>
                <w:color w:val="000000" w:themeColor="text1"/>
                <w:sz w:val="21"/>
                <w:szCs w:val="21"/>
                <w14:textFill>
                  <w14:solidFill>
                    <w14:schemeClr w14:val="tx1"/>
                  </w14:solidFill>
                </w14:textFill>
              </w:rPr>
              <w:t>kg</w:t>
            </w:r>
          </w:p>
        </w:tc>
        <w:tc>
          <w:tcPr>
            <w:tcW w:w="1191" w:type="dxa"/>
            <w:vMerge w:val="continue"/>
            <w:tcBorders>
              <w:left w:val="single" w:color="auto" w:sz="4" w:space="0"/>
              <w:right w:val="single" w:color="auto" w:sz="4" w:space="0"/>
            </w:tcBorders>
            <w:noWrap w:val="0"/>
            <w:vAlign w:val="center"/>
          </w:tcPr>
          <w:p w14:paraId="5AA6FC99">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5B7FD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75C81889">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79F1C8F2">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负二层CT模拟定位</w:t>
            </w:r>
          </w:p>
        </w:tc>
        <w:tc>
          <w:tcPr>
            <w:tcW w:w="1105" w:type="dxa"/>
            <w:tcBorders>
              <w:top w:val="single" w:color="auto" w:sz="4" w:space="0"/>
              <w:left w:val="nil"/>
              <w:bottom w:val="single" w:color="auto" w:sz="4" w:space="0"/>
              <w:right w:val="single" w:color="auto" w:sz="4" w:space="0"/>
            </w:tcBorders>
            <w:noWrap w:val="0"/>
            <w:vAlign w:val="center"/>
          </w:tcPr>
          <w:p w14:paraId="6561C452">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52DC6485">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90</w:t>
            </w:r>
            <w:r>
              <w:rPr>
                <w:rFonts w:hint="eastAsia" w:ascii="宋体" w:hAnsi="宋体" w:eastAsia="宋体" w:cs="宋体"/>
                <w:b w:val="0"/>
                <w:bCs/>
                <w:color w:val="000000" w:themeColor="text1"/>
                <w:sz w:val="21"/>
                <w:szCs w:val="21"/>
                <w:lang w:val="en-US" w:eastAsia="zh-CN"/>
                <w14:textFill>
                  <w14:solidFill>
                    <w14:schemeClr w14:val="tx1"/>
                  </w14:solidFill>
                </w14:textFill>
              </w:rPr>
              <w:t>L</w:t>
            </w:r>
          </w:p>
        </w:tc>
        <w:tc>
          <w:tcPr>
            <w:tcW w:w="1445" w:type="dxa"/>
            <w:gridSpan w:val="2"/>
            <w:tcBorders>
              <w:top w:val="single" w:color="auto" w:sz="4" w:space="0"/>
              <w:left w:val="nil"/>
              <w:bottom w:val="single" w:color="auto" w:sz="4" w:space="0"/>
              <w:right w:val="single" w:color="auto" w:sz="4" w:space="0"/>
            </w:tcBorders>
            <w:noWrap w:val="0"/>
            <w:vAlign w:val="center"/>
          </w:tcPr>
          <w:p w14:paraId="1CA06F88">
            <w:pPr>
              <w:jc w:val="center"/>
              <w:rPr>
                <w:rFonts w:hint="eastAsia" w:ascii="宋体" w:hAnsi="宋体" w:eastAsia="宋体" w:cs="宋体"/>
                <w:b w:val="0"/>
                <w:bCs/>
                <w:color w:val="000000" w:themeColor="text1"/>
                <w:sz w:val="21"/>
                <w:szCs w:val="21"/>
                <w:lang w:val="en-US"/>
                <w14:textFill>
                  <w14:solidFill>
                    <w14:schemeClr w14:val="tx1"/>
                  </w14:solidFill>
                </w14:textFill>
              </w:rPr>
            </w:pPr>
            <w: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t>89</w:t>
            </w:r>
            <w:r>
              <w:rPr>
                <w:rFonts w:hint="eastAsia" w:ascii="宋体" w:hAnsi="宋体" w:eastAsia="宋体" w:cs="宋体"/>
                <w:b w:val="0"/>
                <w:bCs/>
                <w:color w:val="000000" w:themeColor="text1"/>
                <w:sz w:val="21"/>
                <w:szCs w:val="21"/>
                <w14:textFill>
                  <w14:solidFill>
                    <w14:schemeClr w14:val="tx1"/>
                  </w14:solidFill>
                </w14:textFill>
              </w:rPr>
              <w:t>kg</w:t>
            </w:r>
          </w:p>
        </w:tc>
        <w:tc>
          <w:tcPr>
            <w:tcW w:w="1191" w:type="dxa"/>
            <w:vMerge w:val="continue"/>
            <w:tcBorders>
              <w:left w:val="single" w:color="auto" w:sz="4" w:space="0"/>
              <w:right w:val="single" w:color="auto" w:sz="4" w:space="0"/>
            </w:tcBorders>
            <w:noWrap w:val="0"/>
            <w:vAlign w:val="center"/>
          </w:tcPr>
          <w:p w14:paraId="7219A09B">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60D0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32AB24F8">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70001A87">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后装机</w:t>
            </w:r>
          </w:p>
        </w:tc>
        <w:tc>
          <w:tcPr>
            <w:tcW w:w="1105" w:type="dxa"/>
            <w:tcBorders>
              <w:top w:val="single" w:color="auto" w:sz="4" w:space="0"/>
              <w:left w:val="nil"/>
              <w:bottom w:val="single" w:color="auto" w:sz="4" w:space="0"/>
              <w:right w:val="single" w:color="auto" w:sz="4" w:space="0"/>
            </w:tcBorders>
            <w:noWrap w:val="0"/>
            <w:vAlign w:val="center"/>
          </w:tcPr>
          <w:p w14:paraId="1005181F">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63849AC2">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150L</w:t>
            </w:r>
          </w:p>
        </w:tc>
        <w:tc>
          <w:tcPr>
            <w:tcW w:w="1445" w:type="dxa"/>
            <w:gridSpan w:val="2"/>
            <w:tcBorders>
              <w:top w:val="single" w:color="auto" w:sz="4" w:space="0"/>
              <w:left w:val="nil"/>
              <w:bottom w:val="single" w:color="auto" w:sz="4" w:space="0"/>
              <w:right w:val="single" w:color="auto" w:sz="4" w:space="0"/>
            </w:tcBorders>
            <w:noWrap w:val="0"/>
            <w:vAlign w:val="center"/>
          </w:tcPr>
          <w:p w14:paraId="6DACDDA9">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139</w:t>
            </w:r>
            <w:r>
              <w:rPr>
                <w:rFonts w:hint="eastAsia" w:ascii="宋体" w:hAnsi="宋体" w:eastAsia="宋体" w:cs="宋体"/>
                <w:b w:val="0"/>
                <w:bCs/>
                <w:color w:val="000000" w:themeColor="text1"/>
                <w:sz w:val="21"/>
                <w:szCs w:val="21"/>
                <w14:textFill>
                  <w14:solidFill>
                    <w14:schemeClr w14:val="tx1"/>
                  </w14:solidFill>
                </w14:textFill>
              </w:rPr>
              <w:t>kg</w:t>
            </w:r>
          </w:p>
        </w:tc>
        <w:tc>
          <w:tcPr>
            <w:tcW w:w="1191" w:type="dxa"/>
            <w:vMerge w:val="continue"/>
            <w:tcBorders>
              <w:left w:val="single" w:color="auto" w:sz="4" w:space="0"/>
              <w:right w:val="single" w:color="auto" w:sz="4" w:space="0"/>
            </w:tcBorders>
            <w:noWrap w:val="0"/>
            <w:vAlign w:val="center"/>
          </w:tcPr>
          <w:p w14:paraId="712E5B94">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4D9C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714FC4D6">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7D83C595">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直线加速器1</w:t>
            </w:r>
          </w:p>
        </w:tc>
        <w:tc>
          <w:tcPr>
            <w:tcW w:w="1105" w:type="dxa"/>
            <w:tcBorders>
              <w:top w:val="single" w:color="auto" w:sz="4" w:space="0"/>
              <w:left w:val="nil"/>
              <w:bottom w:val="single" w:color="auto" w:sz="4" w:space="0"/>
              <w:right w:val="single" w:color="auto" w:sz="4" w:space="0"/>
            </w:tcBorders>
            <w:noWrap w:val="0"/>
            <w:vAlign w:val="center"/>
          </w:tcPr>
          <w:p w14:paraId="25638594">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7AFA8C30">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150L</w:t>
            </w:r>
          </w:p>
        </w:tc>
        <w:tc>
          <w:tcPr>
            <w:tcW w:w="1445" w:type="dxa"/>
            <w:gridSpan w:val="2"/>
            <w:tcBorders>
              <w:top w:val="single" w:color="auto" w:sz="4" w:space="0"/>
              <w:left w:val="nil"/>
              <w:bottom w:val="single" w:color="auto" w:sz="4" w:space="0"/>
              <w:right w:val="single" w:color="auto" w:sz="4" w:space="0"/>
            </w:tcBorders>
            <w:noWrap w:val="0"/>
            <w:vAlign w:val="center"/>
          </w:tcPr>
          <w:p w14:paraId="2915F69A">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160</w:t>
            </w:r>
            <w:r>
              <w:rPr>
                <w:rFonts w:hint="eastAsia" w:ascii="宋体" w:hAnsi="宋体" w:eastAsia="宋体" w:cs="宋体"/>
                <w:b w:val="0"/>
                <w:bCs/>
                <w:color w:val="000000" w:themeColor="text1"/>
                <w:sz w:val="21"/>
                <w:szCs w:val="21"/>
                <w14:textFill>
                  <w14:solidFill>
                    <w14:schemeClr w14:val="tx1"/>
                  </w14:solidFill>
                </w14:textFill>
              </w:rPr>
              <w:t>kg</w:t>
            </w:r>
          </w:p>
        </w:tc>
        <w:tc>
          <w:tcPr>
            <w:tcW w:w="1191" w:type="dxa"/>
            <w:vMerge w:val="continue"/>
            <w:tcBorders>
              <w:left w:val="single" w:color="auto" w:sz="4" w:space="0"/>
              <w:right w:val="single" w:color="auto" w:sz="4" w:space="0"/>
            </w:tcBorders>
            <w:noWrap w:val="0"/>
            <w:vAlign w:val="center"/>
          </w:tcPr>
          <w:p w14:paraId="02A1A30F">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42AF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7CD4D386">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64F3588C">
            <w:pPr>
              <w:rPr>
                <w:rFonts w:hint="eastAsia" w:ascii="宋体" w:hAnsi="宋体" w:eastAsia="宋体" w:cs="宋体"/>
                <w:b w:val="0"/>
                <w:bCs/>
                <w:color w:val="000000" w:themeColor="text1"/>
                <w:sz w:val="21"/>
                <w:szCs w:val="21"/>
                <w:lang w:val="en-US"/>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直线加速器2</w:t>
            </w:r>
          </w:p>
        </w:tc>
        <w:tc>
          <w:tcPr>
            <w:tcW w:w="1105" w:type="dxa"/>
            <w:tcBorders>
              <w:top w:val="single" w:color="auto" w:sz="4" w:space="0"/>
              <w:left w:val="nil"/>
              <w:bottom w:val="single" w:color="auto" w:sz="4" w:space="0"/>
              <w:right w:val="single" w:color="auto" w:sz="4" w:space="0"/>
            </w:tcBorders>
            <w:noWrap w:val="0"/>
            <w:vAlign w:val="center"/>
          </w:tcPr>
          <w:p w14:paraId="60953D57">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4B47FA3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150L</w:t>
            </w:r>
          </w:p>
        </w:tc>
        <w:tc>
          <w:tcPr>
            <w:tcW w:w="1445" w:type="dxa"/>
            <w:gridSpan w:val="2"/>
            <w:tcBorders>
              <w:top w:val="single" w:color="auto" w:sz="4" w:space="0"/>
              <w:left w:val="nil"/>
              <w:bottom w:val="single" w:color="auto" w:sz="4" w:space="0"/>
              <w:right w:val="single" w:color="auto" w:sz="4" w:space="0"/>
            </w:tcBorders>
            <w:noWrap w:val="0"/>
            <w:vAlign w:val="center"/>
          </w:tcPr>
          <w:p w14:paraId="244644EE">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160</w:t>
            </w:r>
            <w:r>
              <w:rPr>
                <w:rFonts w:hint="eastAsia" w:ascii="宋体" w:hAnsi="宋体" w:eastAsia="宋体" w:cs="宋体"/>
                <w:b w:val="0"/>
                <w:bCs/>
                <w:color w:val="000000" w:themeColor="text1"/>
                <w:sz w:val="21"/>
                <w:szCs w:val="21"/>
                <w14:textFill>
                  <w14:solidFill>
                    <w14:schemeClr w14:val="tx1"/>
                  </w14:solidFill>
                </w14:textFill>
              </w:rPr>
              <w:t>kg</w:t>
            </w:r>
          </w:p>
        </w:tc>
        <w:tc>
          <w:tcPr>
            <w:tcW w:w="1191" w:type="dxa"/>
            <w:vMerge w:val="continue"/>
            <w:tcBorders>
              <w:left w:val="single" w:color="auto" w:sz="4" w:space="0"/>
              <w:right w:val="single" w:color="auto" w:sz="4" w:space="0"/>
            </w:tcBorders>
            <w:noWrap w:val="0"/>
            <w:vAlign w:val="center"/>
          </w:tcPr>
          <w:p w14:paraId="0A8AEF93">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5760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63266D13">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3D246443">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发热门诊</w:t>
            </w:r>
          </w:p>
        </w:tc>
        <w:tc>
          <w:tcPr>
            <w:tcW w:w="1105" w:type="dxa"/>
            <w:tcBorders>
              <w:top w:val="single" w:color="auto" w:sz="4" w:space="0"/>
              <w:left w:val="nil"/>
              <w:bottom w:val="single" w:color="auto" w:sz="4" w:space="0"/>
              <w:right w:val="single" w:color="auto" w:sz="4" w:space="0"/>
            </w:tcBorders>
            <w:noWrap w:val="0"/>
            <w:vAlign w:val="center"/>
          </w:tcPr>
          <w:p w14:paraId="061BC247">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555" w:type="dxa"/>
            <w:tcBorders>
              <w:top w:val="single" w:color="auto" w:sz="4" w:space="0"/>
              <w:left w:val="nil"/>
              <w:bottom w:val="single" w:color="auto" w:sz="4" w:space="0"/>
              <w:right w:val="single" w:color="auto" w:sz="4" w:space="0"/>
            </w:tcBorders>
            <w:noWrap w:val="0"/>
            <w:vAlign w:val="center"/>
          </w:tcPr>
          <w:p w14:paraId="50C35312">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14:textFill>
                  <w14:solidFill>
                    <w14:schemeClr w14:val="tx1"/>
                  </w14:solidFill>
                </w14:textFill>
              </w:rPr>
              <w:t>120L</w:t>
            </w:r>
          </w:p>
        </w:tc>
        <w:tc>
          <w:tcPr>
            <w:tcW w:w="1445" w:type="dxa"/>
            <w:gridSpan w:val="2"/>
            <w:tcBorders>
              <w:top w:val="single" w:color="auto" w:sz="4" w:space="0"/>
              <w:left w:val="nil"/>
              <w:bottom w:val="single" w:color="auto" w:sz="4" w:space="0"/>
              <w:right w:val="single" w:color="auto" w:sz="4" w:space="0"/>
            </w:tcBorders>
            <w:noWrap w:val="0"/>
            <w:vAlign w:val="center"/>
          </w:tcPr>
          <w:p w14:paraId="1C7D0CC4">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117</w:t>
            </w:r>
            <w:r>
              <w:rPr>
                <w:rFonts w:hint="eastAsia" w:ascii="宋体" w:hAnsi="宋体" w:eastAsia="宋体" w:cs="宋体"/>
                <w:b w:val="0"/>
                <w:bCs/>
                <w:color w:val="000000" w:themeColor="text1"/>
                <w:sz w:val="21"/>
                <w:szCs w:val="21"/>
                <w14:textFill>
                  <w14:solidFill>
                    <w14:schemeClr w14:val="tx1"/>
                  </w14:solidFill>
                </w14:textFill>
              </w:rPr>
              <w:t>kg</w:t>
            </w:r>
          </w:p>
        </w:tc>
        <w:tc>
          <w:tcPr>
            <w:tcW w:w="1191" w:type="dxa"/>
            <w:tcBorders>
              <w:left w:val="single" w:color="auto" w:sz="4" w:space="0"/>
              <w:right w:val="single" w:color="auto" w:sz="4" w:space="0"/>
            </w:tcBorders>
            <w:noWrap w:val="0"/>
            <w:vAlign w:val="center"/>
          </w:tcPr>
          <w:p w14:paraId="28FE3DE9">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554C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03442003">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1653" w:type="dxa"/>
            <w:tcBorders>
              <w:top w:val="single" w:color="auto" w:sz="4" w:space="0"/>
              <w:left w:val="nil"/>
              <w:bottom w:val="single" w:color="auto" w:sz="4" w:space="0"/>
              <w:right w:val="single" w:color="auto" w:sz="4" w:space="0"/>
            </w:tcBorders>
            <w:noWrap w:val="0"/>
            <w:vAlign w:val="center"/>
          </w:tcPr>
          <w:p w14:paraId="3E0E0410">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p>
        </w:tc>
        <w:tc>
          <w:tcPr>
            <w:tcW w:w="1939" w:type="dxa"/>
            <w:gridSpan w:val="4"/>
            <w:tcBorders>
              <w:top w:val="single" w:color="auto" w:sz="4" w:space="0"/>
              <w:left w:val="single" w:color="auto" w:sz="4" w:space="0"/>
              <w:bottom w:val="single" w:color="auto" w:sz="4" w:space="0"/>
              <w:right w:val="single" w:color="auto" w:sz="4" w:space="0"/>
            </w:tcBorders>
            <w:noWrap w:val="0"/>
            <w:vAlign w:val="center"/>
          </w:tcPr>
          <w:p w14:paraId="3930085C">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合计</w:t>
            </w:r>
          </w:p>
        </w:tc>
        <w:tc>
          <w:tcPr>
            <w:tcW w:w="1105" w:type="dxa"/>
            <w:tcBorders>
              <w:top w:val="single" w:color="auto" w:sz="4" w:space="0"/>
              <w:left w:val="nil"/>
              <w:bottom w:val="single" w:color="auto" w:sz="4" w:space="0"/>
              <w:right w:val="single" w:color="auto" w:sz="4" w:space="0"/>
            </w:tcBorders>
            <w:noWrap w:val="0"/>
            <w:vAlign w:val="center"/>
          </w:tcPr>
          <w:p w14:paraId="5917DF11">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40</w:t>
            </w:r>
          </w:p>
        </w:tc>
        <w:tc>
          <w:tcPr>
            <w:tcW w:w="1555" w:type="dxa"/>
            <w:tcBorders>
              <w:top w:val="single" w:color="auto" w:sz="4" w:space="0"/>
              <w:left w:val="nil"/>
              <w:bottom w:val="single" w:color="auto" w:sz="4" w:space="0"/>
              <w:right w:val="single" w:color="auto" w:sz="4" w:space="0"/>
            </w:tcBorders>
            <w:noWrap w:val="0"/>
            <w:vAlign w:val="center"/>
          </w:tcPr>
          <w:p w14:paraId="5FFA8D7D">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445" w:type="dxa"/>
            <w:gridSpan w:val="2"/>
            <w:tcBorders>
              <w:top w:val="single" w:color="auto" w:sz="4" w:space="0"/>
              <w:left w:val="nil"/>
              <w:bottom w:val="single" w:color="auto" w:sz="4" w:space="0"/>
              <w:right w:val="single" w:color="auto" w:sz="4" w:space="0"/>
            </w:tcBorders>
            <w:noWrap w:val="0"/>
            <w:vAlign w:val="center"/>
          </w:tcPr>
          <w:p w14:paraId="6760BBB7">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4598kg</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329E19AB">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70F6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0F3E3FF">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8888" w:type="dxa"/>
            <w:gridSpan w:val="10"/>
            <w:tcBorders>
              <w:top w:val="single" w:color="auto" w:sz="4" w:space="0"/>
              <w:left w:val="nil"/>
              <w:right w:val="single" w:color="auto" w:sz="4" w:space="0"/>
            </w:tcBorders>
            <w:noWrap w:val="0"/>
            <w:vAlign w:val="center"/>
          </w:tcPr>
          <w:p w14:paraId="4A349E9F">
            <w:pPr>
              <w:jc w:val="center"/>
              <w:rPr>
                <w:rFonts w:hint="eastAsia" w:ascii="宋体" w:hAnsi="宋体" w:eastAsia="宋体" w:cs="宋体"/>
                <w:b w:val="0"/>
                <w:bCs/>
                <w:color w:val="000000" w:themeColor="text1"/>
                <w:sz w:val="21"/>
                <w:szCs w:val="21"/>
                <w:lang w:val="en-US"/>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生产厂家：北京市正天齐消防设备有限公司，充装时间：2025年9月15日</w:t>
            </w:r>
          </w:p>
        </w:tc>
      </w:tr>
      <w:tr w14:paraId="3D52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1481EFB7">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70667B11">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兴龙湖院区</w:t>
            </w:r>
          </w:p>
        </w:tc>
        <w:tc>
          <w:tcPr>
            <w:tcW w:w="1105" w:type="dxa"/>
            <w:tcBorders>
              <w:top w:val="single" w:color="auto" w:sz="4" w:space="0"/>
              <w:left w:val="nil"/>
              <w:bottom w:val="single" w:color="auto" w:sz="4" w:space="0"/>
              <w:right w:val="single" w:color="auto" w:sz="4" w:space="0"/>
            </w:tcBorders>
            <w:noWrap w:val="0"/>
            <w:vAlign w:val="center"/>
          </w:tcPr>
          <w:p w14:paraId="26AFC5D6">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40</w:t>
            </w:r>
          </w:p>
        </w:tc>
        <w:tc>
          <w:tcPr>
            <w:tcW w:w="1555" w:type="dxa"/>
            <w:tcBorders>
              <w:top w:val="single" w:color="auto" w:sz="4" w:space="0"/>
              <w:left w:val="nil"/>
              <w:bottom w:val="single" w:color="auto" w:sz="4" w:space="0"/>
              <w:right w:val="single" w:color="auto" w:sz="4" w:space="0"/>
            </w:tcBorders>
            <w:noWrap w:val="0"/>
            <w:vAlign w:val="center"/>
          </w:tcPr>
          <w:p w14:paraId="271AFF55">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445" w:type="dxa"/>
            <w:gridSpan w:val="2"/>
            <w:tcBorders>
              <w:top w:val="single" w:color="auto" w:sz="4" w:space="0"/>
              <w:left w:val="nil"/>
              <w:bottom w:val="single" w:color="auto" w:sz="4" w:space="0"/>
              <w:right w:val="single" w:color="auto" w:sz="4" w:space="0"/>
            </w:tcBorders>
            <w:noWrap w:val="0"/>
            <w:vAlign w:val="center"/>
          </w:tcPr>
          <w:p w14:paraId="432DF97A">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4598</w:t>
            </w:r>
          </w:p>
        </w:tc>
        <w:tc>
          <w:tcPr>
            <w:tcW w:w="1191" w:type="dxa"/>
            <w:vMerge w:val="restart"/>
            <w:tcBorders>
              <w:top w:val="single" w:color="auto" w:sz="4" w:space="0"/>
              <w:left w:val="single" w:color="auto" w:sz="4" w:space="0"/>
              <w:right w:val="single" w:color="auto" w:sz="4" w:space="0"/>
            </w:tcBorders>
            <w:noWrap w:val="0"/>
            <w:vAlign w:val="center"/>
          </w:tcPr>
          <w:p w14:paraId="160D97A7">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全院区</w:t>
            </w:r>
          </w:p>
        </w:tc>
      </w:tr>
      <w:tr w14:paraId="636A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4FE8B81C">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3A1F144E">
            <w:pP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兴龙湖校区</w:t>
            </w:r>
          </w:p>
        </w:tc>
        <w:tc>
          <w:tcPr>
            <w:tcW w:w="1105" w:type="dxa"/>
            <w:tcBorders>
              <w:top w:val="single" w:color="auto" w:sz="4" w:space="0"/>
              <w:left w:val="nil"/>
              <w:bottom w:val="single" w:color="auto" w:sz="4" w:space="0"/>
              <w:right w:val="single" w:color="auto" w:sz="4" w:space="0"/>
            </w:tcBorders>
            <w:noWrap w:val="0"/>
            <w:vAlign w:val="center"/>
          </w:tcPr>
          <w:p w14:paraId="15753E5B">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w:t>
            </w:r>
          </w:p>
        </w:tc>
        <w:tc>
          <w:tcPr>
            <w:tcW w:w="1555" w:type="dxa"/>
            <w:tcBorders>
              <w:top w:val="single" w:color="auto" w:sz="4" w:space="0"/>
              <w:left w:val="nil"/>
              <w:bottom w:val="single" w:color="auto" w:sz="4" w:space="0"/>
              <w:right w:val="single" w:color="auto" w:sz="4" w:space="0"/>
            </w:tcBorders>
            <w:noWrap w:val="0"/>
            <w:vAlign w:val="center"/>
          </w:tcPr>
          <w:p w14:paraId="6F7B68B0">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445" w:type="dxa"/>
            <w:gridSpan w:val="2"/>
            <w:tcBorders>
              <w:top w:val="single" w:color="auto" w:sz="4" w:space="0"/>
              <w:left w:val="nil"/>
              <w:bottom w:val="single" w:color="auto" w:sz="4" w:space="0"/>
              <w:right w:val="single" w:color="auto" w:sz="4" w:space="0"/>
            </w:tcBorders>
            <w:noWrap w:val="0"/>
            <w:vAlign w:val="center"/>
          </w:tcPr>
          <w:p w14:paraId="015600A7">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1236</w:t>
            </w:r>
          </w:p>
        </w:tc>
        <w:tc>
          <w:tcPr>
            <w:tcW w:w="1191" w:type="dxa"/>
            <w:vMerge w:val="continue"/>
            <w:tcBorders>
              <w:left w:val="single" w:color="auto" w:sz="4" w:space="0"/>
              <w:right w:val="single" w:color="auto" w:sz="4" w:space="0"/>
            </w:tcBorders>
            <w:noWrap w:val="0"/>
            <w:vAlign w:val="center"/>
          </w:tcPr>
          <w:p w14:paraId="573ED8F0">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3AE0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1812D55F">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5759D1C5">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萱花院区</w:t>
            </w:r>
          </w:p>
        </w:tc>
        <w:tc>
          <w:tcPr>
            <w:tcW w:w="1105" w:type="dxa"/>
            <w:tcBorders>
              <w:top w:val="single" w:color="auto" w:sz="4" w:space="0"/>
              <w:left w:val="nil"/>
              <w:bottom w:val="single" w:color="auto" w:sz="4" w:space="0"/>
              <w:right w:val="single" w:color="auto" w:sz="4" w:space="0"/>
            </w:tcBorders>
            <w:noWrap w:val="0"/>
            <w:vAlign w:val="center"/>
          </w:tcPr>
          <w:p w14:paraId="5DB0E60A">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42</w:t>
            </w:r>
          </w:p>
        </w:tc>
        <w:tc>
          <w:tcPr>
            <w:tcW w:w="1555" w:type="dxa"/>
            <w:tcBorders>
              <w:top w:val="single" w:color="auto" w:sz="4" w:space="0"/>
              <w:left w:val="nil"/>
              <w:bottom w:val="single" w:color="auto" w:sz="4" w:space="0"/>
              <w:right w:val="single" w:color="auto" w:sz="4" w:space="0"/>
            </w:tcBorders>
            <w:noWrap w:val="0"/>
            <w:vAlign w:val="center"/>
          </w:tcPr>
          <w:p w14:paraId="3DA51A1C">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445" w:type="dxa"/>
            <w:gridSpan w:val="2"/>
            <w:tcBorders>
              <w:top w:val="single" w:color="auto" w:sz="4" w:space="0"/>
              <w:left w:val="nil"/>
              <w:bottom w:val="single" w:color="auto" w:sz="4" w:space="0"/>
              <w:right w:val="single" w:color="auto" w:sz="4" w:space="0"/>
            </w:tcBorders>
            <w:noWrap w:val="0"/>
            <w:vAlign w:val="center"/>
          </w:tcPr>
          <w:p w14:paraId="776F702E">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fldChar w:fldCharType="begin"/>
            </w:r>
            <w:r>
              <w:rPr>
                <w:rFonts w:hint="eastAsia" w:ascii="宋体" w:hAnsi="宋体" w:eastAsia="宋体" w:cs="宋体"/>
                <w:b w:val="0"/>
                <w:bCs/>
                <w:color w:val="000000" w:themeColor="text1"/>
                <w:sz w:val="21"/>
                <w:szCs w:val="21"/>
                <w:lang w:eastAsia="zh-CN"/>
                <w14:textFill>
                  <w14:solidFill>
                    <w14:schemeClr w14:val="tx1"/>
                  </w14:solidFill>
                </w14:textFill>
              </w:rPr>
              <w:instrText xml:space="preserve"> = sum(E2:E32) \* MERGEFORMAT </w:instrText>
            </w:r>
            <w:r>
              <w:rPr>
                <w:rFonts w:hint="eastAsia" w:ascii="宋体" w:hAnsi="宋体" w:eastAsia="宋体" w:cs="宋体"/>
                <w:b w:val="0"/>
                <w:bCs/>
                <w:color w:val="000000" w:themeColor="text1"/>
                <w:sz w:val="21"/>
                <w:szCs w:val="21"/>
                <w:lang w:eastAsia="zh-CN"/>
                <w14:textFill>
                  <w14:solidFill>
                    <w14:schemeClr w14:val="tx1"/>
                  </w14:solidFill>
                </w14:textFill>
              </w:rPr>
              <w:fldChar w:fldCharType="separate"/>
            </w:r>
            <w:r>
              <w:rPr>
                <w:rFonts w:hint="eastAsia" w:ascii="宋体" w:hAnsi="宋体" w:eastAsia="宋体" w:cs="宋体"/>
                <w:b w:val="0"/>
                <w:bCs/>
                <w:color w:val="000000" w:themeColor="text1"/>
                <w:sz w:val="21"/>
                <w:szCs w:val="21"/>
                <w:lang w:eastAsia="zh-CN"/>
                <w14:textFill>
                  <w14:solidFill>
                    <w14:schemeClr w14:val="tx1"/>
                  </w14:solidFill>
                </w14:textFill>
              </w:rPr>
              <w:t>2808</w:t>
            </w:r>
            <w:r>
              <w:rPr>
                <w:rFonts w:hint="eastAsia" w:ascii="宋体" w:hAnsi="宋体" w:eastAsia="宋体" w:cs="宋体"/>
                <w:b w:val="0"/>
                <w:bCs/>
                <w:color w:val="000000" w:themeColor="text1"/>
                <w:sz w:val="21"/>
                <w:szCs w:val="21"/>
                <w:lang w:eastAsia="zh-CN"/>
                <w14:textFill>
                  <w14:solidFill>
                    <w14:schemeClr w14:val="tx1"/>
                  </w14:solidFill>
                </w14:textFill>
              </w:rPr>
              <w:fldChar w:fldCharType="end"/>
            </w:r>
          </w:p>
        </w:tc>
        <w:tc>
          <w:tcPr>
            <w:tcW w:w="1191" w:type="dxa"/>
            <w:vMerge w:val="continue"/>
            <w:tcBorders>
              <w:left w:val="single" w:color="auto" w:sz="4" w:space="0"/>
              <w:right w:val="single" w:color="auto" w:sz="4" w:space="0"/>
            </w:tcBorders>
            <w:noWrap w:val="0"/>
            <w:vAlign w:val="center"/>
          </w:tcPr>
          <w:p w14:paraId="4F14FCC8">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6A17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DF329DD">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6F068F9A">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医美中心</w:t>
            </w:r>
          </w:p>
        </w:tc>
        <w:tc>
          <w:tcPr>
            <w:tcW w:w="1105" w:type="dxa"/>
            <w:tcBorders>
              <w:top w:val="single" w:color="auto" w:sz="4" w:space="0"/>
              <w:left w:val="nil"/>
              <w:bottom w:val="single" w:color="auto" w:sz="4" w:space="0"/>
              <w:right w:val="single" w:color="auto" w:sz="4" w:space="0"/>
            </w:tcBorders>
            <w:noWrap w:val="0"/>
            <w:vAlign w:val="center"/>
          </w:tcPr>
          <w:p w14:paraId="7AD18FAC">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555" w:type="dxa"/>
            <w:tcBorders>
              <w:top w:val="single" w:color="auto" w:sz="4" w:space="0"/>
              <w:left w:val="nil"/>
              <w:bottom w:val="single" w:color="auto" w:sz="4" w:space="0"/>
              <w:right w:val="single" w:color="auto" w:sz="4" w:space="0"/>
            </w:tcBorders>
            <w:noWrap w:val="0"/>
            <w:vAlign w:val="center"/>
          </w:tcPr>
          <w:p w14:paraId="66EF4B95">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445" w:type="dxa"/>
            <w:gridSpan w:val="2"/>
            <w:tcBorders>
              <w:top w:val="single" w:color="auto" w:sz="4" w:space="0"/>
              <w:left w:val="nil"/>
              <w:bottom w:val="single" w:color="auto" w:sz="4" w:space="0"/>
              <w:right w:val="single" w:color="auto" w:sz="4" w:space="0"/>
            </w:tcBorders>
            <w:noWrap w:val="0"/>
            <w:vAlign w:val="center"/>
          </w:tcPr>
          <w:p w14:paraId="58209AE4">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80</w:t>
            </w:r>
          </w:p>
        </w:tc>
        <w:tc>
          <w:tcPr>
            <w:tcW w:w="1191" w:type="dxa"/>
            <w:vMerge w:val="continue"/>
            <w:tcBorders>
              <w:left w:val="single" w:color="auto" w:sz="4" w:space="0"/>
              <w:right w:val="single" w:color="auto" w:sz="4" w:space="0"/>
            </w:tcBorders>
            <w:noWrap w:val="0"/>
            <w:vAlign w:val="center"/>
          </w:tcPr>
          <w:p w14:paraId="22C2F392">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43DB2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06E8FEF7">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099D9D4B">
            <w:pPr>
              <w:jc w:val="both"/>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全科楼</w:t>
            </w:r>
          </w:p>
        </w:tc>
        <w:tc>
          <w:tcPr>
            <w:tcW w:w="1105" w:type="dxa"/>
            <w:tcBorders>
              <w:top w:val="single" w:color="auto" w:sz="4" w:space="0"/>
              <w:left w:val="nil"/>
              <w:bottom w:val="single" w:color="auto" w:sz="4" w:space="0"/>
              <w:right w:val="single" w:color="auto" w:sz="4" w:space="0"/>
            </w:tcBorders>
            <w:noWrap w:val="0"/>
            <w:vAlign w:val="center"/>
          </w:tcPr>
          <w:p w14:paraId="48417E7E">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38</w:t>
            </w:r>
          </w:p>
        </w:tc>
        <w:tc>
          <w:tcPr>
            <w:tcW w:w="1555" w:type="dxa"/>
            <w:tcBorders>
              <w:top w:val="single" w:color="auto" w:sz="4" w:space="0"/>
              <w:left w:val="nil"/>
              <w:bottom w:val="single" w:color="auto" w:sz="4" w:space="0"/>
              <w:right w:val="single" w:color="auto" w:sz="4" w:space="0"/>
            </w:tcBorders>
            <w:noWrap w:val="0"/>
            <w:vAlign w:val="center"/>
          </w:tcPr>
          <w:p w14:paraId="341D0BD0">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445" w:type="dxa"/>
            <w:gridSpan w:val="2"/>
            <w:tcBorders>
              <w:top w:val="single" w:color="auto" w:sz="4" w:space="0"/>
              <w:left w:val="nil"/>
              <w:bottom w:val="single" w:color="auto" w:sz="4" w:space="0"/>
              <w:right w:val="single" w:color="auto" w:sz="4" w:space="0"/>
            </w:tcBorders>
            <w:noWrap w:val="0"/>
            <w:vAlign w:val="center"/>
          </w:tcPr>
          <w:p w14:paraId="0C4C63DB">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2634.4</w:t>
            </w:r>
          </w:p>
        </w:tc>
        <w:tc>
          <w:tcPr>
            <w:tcW w:w="1191" w:type="dxa"/>
            <w:vMerge w:val="continue"/>
            <w:tcBorders>
              <w:left w:val="single" w:color="auto" w:sz="4" w:space="0"/>
              <w:right w:val="single" w:color="auto" w:sz="4" w:space="0"/>
            </w:tcBorders>
            <w:noWrap w:val="0"/>
            <w:vAlign w:val="center"/>
          </w:tcPr>
          <w:p w14:paraId="77D31D00">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0EB1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3D6B5403">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3592" w:type="dxa"/>
            <w:gridSpan w:val="5"/>
            <w:tcBorders>
              <w:top w:val="single" w:color="auto" w:sz="4" w:space="0"/>
              <w:left w:val="nil"/>
              <w:bottom w:val="single" w:color="auto" w:sz="4" w:space="0"/>
              <w:right w:val="single" w:color="auto" w:sz="4" w:space="0"/>
            </w:tcBorders>
            <w:noWrap w:val="0"/>
            <w:vAlign w:val="center"/>
          </w:tcPr>
          <w:p w14:paraId="0020113A">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大安院区</w:t>
            </w:r>
          </w:p>
        </w:tc>
        <w:tc>
          <w:tcPr>
            <w:tcW w:w="1105" w:type="dxa"/>
            <w:tcBorders>
              <w:top w:val="single" w:color="auto" w:sz="4" w:space="0"/>
              <w:left w:val="nil"/>
              <w:bottom w:val="single" w:color="auto" w:sz="4" w:space="0"/>
              <w:right w:val="single" w:color="auto" w:sz="4" w:space="0"/>
            </w:tcBorders>
            <w:noWrap w:val="0"/>
            <w:vAlign w:val="center"/>
          </w:tcPr>
          <w:p w14:paraId="4DD36097">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39</w:t>
            </w:r>
          </w:p>
        </w:tc>
        <w:tc>
          <w:tcPr>
            <w:tcW w:w="1555" w:type="dxa"/>
            <w:tcBorders>
              <w:top w:val="single" w:color="auto" w:sz="4" w:space="0"/>
              <w:left w:val="nil"/>
              <w:bottom w:val="single" w:color="auto" w:sz="4" w:space="0"/>
              <w:right w:val="single" w:color="auto" w:sz="4" w:space="0"/>
            </w:tcBorders>
            <w:noWrap w:val="0"/>
            <w:vAlign w:val="center"/>
          </w:tcPr>
          <w:p w14:paraId="77BFE7D2">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p>
        </w:tc>
        <w:tc>
          <w:tcPr>
            <w:tcW w:w="1445" w:type="dxa"/>
            <w:gridSpan w:val="2"/>
            <w:tcBorders>
              <w:top w:val="single" w:color="auto" w:sz="4" w:space="0"/>
              <w:left w:val="nil"/>
              <w:bottom w:val="single" w:color="auto" w:sz="4" w:space="0"/>
              <w:right w:val="single" w:color="auto" w:sz="4" w:space="0"/>
            </w:tcBorders>
            <w:noWrap w:val="0"/>
            <w:vAlign w:val="center"/>
          </w:tcPr>
          <w:p w14:paraId="25EA4C16">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4793</w:t>
            </w:r>
          </w:p>
        </w:tc>
        <w:tc>
          <w:tcPr>
            <w:tcW w:w="1191" w:type="dxa"/>
            <w:vMerge w:val="continue"/>
            <w:tcBorders>
              <w:left w:val="single" w:color="auto" w:sz="4" w:space="0"/>
              <w:right w:val="single" w:color="auto" w:sz="4" w:space="0"/>
            </w:tcBorders>
            <w:noWrap w:val="0"/>
            <w:vAlign w:val="center"/>
          </w:tcPr>
          <w:p w14:paraId="43B02C73">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r w14:paraId="702E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5C333C50">
            <w:pPr>
              <w:pStyle w:val="279"/>
              <w:widowControl/>
              <w:numPr>
                <w:ilvl w:val="0"/>
                <w:numId w:val="14"/>
              </w:numPr>
              <w:ind w:left="817" w:hanging="420" w:firstLineChars="0"/>
              <w:rPr>
                <w:rFonts w:hint="eastAsia" w:ascii="宋体" w:hAnsi="宋体" w:eastAsia="宋体" w:cs="宋体"/>
                <w:b w:val="0"/>
                <w:bCs/>
                <w:color w:val="000000" w:themeColor="text1"/>
                <w:sz w:val="21"/>
                <w:szCs w:val="21"/>
                <w:lang w:val="en-US"/>
                <w14:textFill>
                  <w14:solidFill>
                    <w14:schemeClr w14:val="tx1"/>
                  </w14:solidFill>
                </w14:textFill>
              </w:rPr>
            </w:pPr>
          </w:p>
        </w:tc>
        <w:tc>
          <w:tcPr>
            <w:tcW w:w="2494" w:type="dxa"/>
            <w:gridSpan w:val="4"/>
            <w:tcBorders>
              <w:top w:val="single" w:color="auto" w:sz="4" w:space="0"/>
              <w:left w:val="nil"/>
              <w:bottom w:val="single" w:color="auto" w:sz="4" w:space="0"/>
              <w:right w:val="single" w:color="auto" w:sz="4" w:space="0"/>
            </w:tcBorders>
            <w:noWrap w:val="0"/>
            <w:vAlign w:val="center"/>
          </w:tcPr>
          <w:p w14:paraId="22BB3814">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总计</w:t>
            </w:r>
          </w:p>
        </w:tc>
        <w:tc>
          <w:tcPr>
            <w:tcW w:w="1098" w:type="dxa"/>
            <w:tcBorders>
              <w:top w:val="single" w:color="auto" w:sz="4" w:space="0"/>
              <w:left w:val="single" w:color="auto" w:sz="4" w:space="0"/>
              <w:bottom w:val="single" w:color="auto" w:sz="4" w:space="0"/>
              <w:right w:val="single" w:color="auto" w:sz="4" w:space="0"/>
            </w:tcBorders>
            <w:noWrap w:val="0"/>
            <w:vAlign w:val="center"/>
          </w:tcPr>
          <w:p w14:paraId="598765A7">
            <w:pP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气瓶</w:t>
            </w:r>
          </w:p>
        </w:tc>
        <w:tc>
          <w:tcPr>
            <w:tcW w:w="1105" w:type="dxa"/>
            <w:tcBorders>
              <w:top w:val="single" w:color="auto" w:sz="4" w:space="0"/>
              <w:left w:val="nil"/>
              <w:bottom w:val="single" w:color="auto" w:sz="4" w:space="0"/>
              <w:right w:val="single" w:color="auto" w:sz="4" w:space="0"/>
            </w:tcBorders>
            <w:noWrap w:val="0"/>
            <w:vAlign w:val="center"/>
          </w:tcPr>
          <w:p w14:paraId="509357D4">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fldChar w:fldCharType="begin"/>
            </w:r>
            <w:r>
              <w:rPr>
                <w:rFonts w:hint="eastAsia" w:ascii="宋体" w:hAnsi="宋体" w:eastAsia="宋体" w:cs="宋体"/>
                <w:b w:val="0"/>
                <w:bCs/>
                <w:color w:val="000000" w:themeColor="text1"/>
                <w:sz w:val="21"/>
                <w:szCs w:val="21"/>
                <w:lang w:val="en-US" w:eastAsia="zh-CN"/>
                <w14:textFill>
                  <w14:solidFill>
                    <w14:schemeClr w14:val="tx1"/>
                  </w14:solidFill>
                </w14:textFill>
              </w:rPr>
              <w:instrText xml:space="preserve"> = sum(C91:C96) \* MERGEFORMAT </w:instrText>
            </w:r>
            <w:r>
              <w:rPr>
                <w:rFonts w:hint="eastAsia" w:ascii="宋体" w:hAnsi="宋体" w:eastAsia="宋体" w:cs="宋体"/>
                <w:b w:val="0"/>
                <w:bCs/>
                <w:color w:val="000000" w:themeColor="text1"/>
                <w:sz w:val="21"/>
                <w:szCs w:val="21"/>
                <w:lang w:val="en-US" w:eastAsia="zh-CN"/>
                <w14:textFill>
                  <w14:solidFill>
                    <w14:schemeClr w14:val="tx1"/>
                  </w14:solidFill>
                </w14:textFill>
              </w:rPr>
              <w:fldChar w:fldCharType="separate"/>
            </w:r>
            <w:r>
              <w:rPr>
                <w:rFonts w:hint="eastAsia" w:ascii="宋体" w:hAnsi="宋体" w:eastAsia="宋体" w:cs="宋体"/>
                <w:b w:val="0"/>
                <w:bCs/>
                <w:color w:val="000000" w:themeColor="text1"/>
                <w:sz w:val="21"/>
                <w:szCs w:val="21"/>
                <w:lang w:val="en-US" w:eastAsia="zh-CN"/>
                <w14:textFill>
                  <w14:solidFill>
                    <w14:schemeClr w14:val="tx1"/>
                  </w14:solidFill>
                </w14:textFill>
              </w:rPr>
              <w:t>173</w:t>
            </w:r>
            <w:r>
              <w:rPr>
                <w:rFonts w:hint="eastAsia" w:ascii="宋体" w:hAnsi="宋体" w:eastAsia="宋体" w:cs="宋体"/>
                <w:b w:val="0"/>
                <w:bCs/>
                <w:color w:val="000000" w:themeColor="text1"/>
                <w:sz w:val="21"/>
                <w:szCs w:val="21"/>
                <w:lang w:val="en-US" w:eastAsia="zh-CN"/>
                <w14:textFill>
                  <w14:solidFill>
                    <w14:schemeClr w14:val="tx1"/>
                  </w14:solidFill>
                </w14:textFill>
              </w:rPr>
              <w:fldChar w:fldCharType="end"/>
            </w:r>
            <w:r>
              <w:rPr>
                <w:rFonts w:hint="eastAsia" w:ascii="宋体" w:hAnsi="宋体" w:eastAsia="宋体" w:cs="宋体"/>
                <w:b w:val="0"/>
                <w:bCs/>
                <w:color w:val="000000" w:themeColor="text1"/>
                <w:sz w:val="21"/>
                <w:szCs w:val="21"/>
                <w:lang w:val="en-US" w:eastAsia="zh-CN"/>
                <w14:textFill>
                  <w14:solidFill>
                    <w14:schemeClr w14:val="tx1"/>
                  </w14:solidFill>
                </w14:textFill>
              </w:rPr>
              <w:t>个</w:t>
            </w:r>
          </w:p>
        </w:tc>
        <w:tc>
          <w:tcPr>
            <w:tcW w:w="1555" w:type="dxa"/>
            <w:tcBorders>
              <w:top w:val="single" w:color="auto" w:sz="4" w:space="0"/>
              <w:left w:val="nil"/>
              <w:bottom w:val="single" w:color="auto" w:sz="4" w:space="0"/>
              <w:right w:val="single" w:color="auto" w:sz="4" w:space="0"/>
            </w:tcBorders>
            <w:noWrap w:val="0"/>
            <w:vAlign w:val="center"/>
          </w:tcPr>
          <w:p w14:paraId="234D7437">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t>药剂</w:t>
            </w:r>
          </w:p>
        </w:tc>
        <w:tc>
          <w:tcPr>
            <w:tcW w:w="1445" w:type="dxa"/>
            <w:gridSpan w:val="2"/>
            <w:tcBorders>
              <w:top w:val="single" w:color="auto" w:sz="4" w:space="0"/>
              <w:left w:val="nil"/>
              <w:bottom w:val="single" w:color="auto" w:sz="4" w:space="0"/>
              <w:right w:val="single" w:color="auto" w:sz="4" w:space="0"/>
            </w:tcBorders>
            <w:noWrap w:val="0"/>
            <w:vAlign w:val="center"/>
          </w:tcPr>
          <w:p w14:paraId="7565CD66">
            <w:pPr>
              <w:jc w:val="center"/>
              <w:rPr>
                <w:rFonts w:hint="eastAsia"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fldChar w:fldCharType="begin"/>
            </w:r>
            <w:r>
              <w:rPr>
                <w:rFonts w:hint="eastAsia" w:ascii="宋体" w:hAnsi="宋体" w:eastAsia="宋体" w:cs="宋体"/>
                <w:b w:val="0"/>
                <w:bCs/>
                <w:color w:val="000000" w:themeColor="text1"/>
                <w:sz w:val="21"/>
                <w:szCs w:val="21"/>
                <w:lang w:val="en-US" w:eastAsia="zh-CN"/>
                <w14:textFill>
                  <w14:solidFill>
                    <w14:schemeClr w14:val="tx1"/>
                  </w14:solidFill>
                </w14:textFill>
              </w:rPr>
              <w:instrText xml:space="preserve"> = sum(E91:E96) \* MERGEFORMAT </w:instrText>
            </w:r>
            <w:r>
              <w:rPr>
                <w:rFonts w:hint="eastAsia" w:ascii="宋体" w:hAnsi="宋体" w:eastAsia="宋体" w:cs="宋体"/>
                <w:b w:val="0"/>
                <w:bCs/>
                <w:color w:val="000000" w:themeColor="text1"/>
                <w:sz w:val="21"/>
                <w:szCs w:val="21"/>
                <w:lang w:val="en-US" w:eastAsia="zh-CN"/>
                <w14:textFill>
                  <w14:solidFill>
                    <w14:schemeClr w14:val="tx1"/>
                  </w14:solidFill>
                </w14:textFill>
              </w:rPr>
              <w:fldChar w:fldCharType="separate"/>
            </w:r>
            <w:r>
              <w:rPr>
                <w:rFonts w:hint="eastAsia" w:ascii="宋体" w:hAnsi="宋体" w:eastAsia="宋体" w:cs="宋体"/>
                <w:b w:val="0"/>
                <w:bCs/>
                <w:color w:val="000000" w:themeColor="text1"/>
                <w:sz w:val="21"/>
                <w:szCs w:val="21"/>
                <w:lang w:val="en-US" w:eastAsia="zh-CN"/>
                <w14:textFill>
                  <w14:solidFill>
                    <w14:schemeClr w14:val="tx1"/>
                  </w14:solidFill>
                </w14:textFill>
              </w:rPr>
              <w:t>16149.4</w:t>
            </w:r>
            <w:r>
              <w:rPr>
                <w:rFonts w:hint="eastAsia" w:ascii="宋体" w:hAnsi="宋体" w:eastAsia="宋体" w:cs="宋体"/>
                <w:b w:val="0"/>
                <w:bCs/>
                <w:color w:val="000000" w:themeColor="text1"/>
                <w:sz w:val="21"/>
                <w:szCs w:val="21"/>
                <w:lang w:val="en-US" w:eastAsia="zh-CN"/>
                <w14:textFill>
                  <w14:solidFill>
                    <w14:schemeClr w14:val="tx1"/>
                  </w14:solidFill>
                </w14:textFill>
              </w:rPr>
              <w:fldChar w:fldCharType="end"/>
            </w:r>
            <w:r>
              <w:rPr>
                <w:rFonts w:hint="eastAsia" w:ascii="宋体" w:hAnsi="宋体" w:eastAsia="宋体" w:cs="宋体"/>
                <w:b w:val="0"/>
                <w:bCs/>
                <w:color w:val="000000" w:themeColor="text1"/>
                <w:sz w:val="21"/>
                <w:szCs w:val="21"/>
                <w:lang w:val="en-US" w:eastAsia="zh-CN"/>
                <w14:textFill>
                  <w14:solidFill>
                    <w14:schemeClr w14:val="tx1"/>
                  </w14:solidFill>
                </w14:textFill>
              </w:rPr>
              <w:t>kg</w:t>
            </w:r>
          </w:p>
        </w:tc>
        <w:tc>
          <w:tcPr>
            <w:tcW w:w="1191" w:type="dxa"/>
            <w:vMerge w:val="continue"/>
            <w:tcBorders>
              <w:left w:val="single" w:color="auto" w:sz="4" w:space="0"/>
              <w:right w:val="single" w:color="auto" w:sz="4" w:space="0"/>
            </w:tcBorders>
            <w:noWrap w:val="0"/>
            <w:vAlign w:val="center"/>
          </w:tcPr>
          <w:p w14:paraId="510EB72F">
            <w:p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p>
        </w:tc>
      </w:tr>
    </w:tbl>
    <w:p w14:paraId="35C9AF52"/>
    <w:p w14:paraId="5317B9AC">
      <w:pPr>
        <w:rPr>
          <w:rFonts w:hint="eastAsia" w:ascii="黑体" w:hAnsi="黑体" w:eastAsia="黑体" w:cs="黑体"/>
          <w:sz w:val="30"/>
          <w:szCs w:val="30"/>
          <w:lang w:val="en-US" w:eastAsia="zh-CN"/>
        </w:rPr>
      </w:pPr>
    </w:p>
    <w:p w14:paraId="4C0A0DE2">
      <w:pPr>
        <w:rPr>
          <w:rFonts w:hint="eastAsia" w:ascii="宋体" w:hAnsi="宋体" w:eastAsia="仿宋" w:cs="宋体"/>
          <w:b/>
          <w:color w:val="000000" w:themeColor="text1"/>
          <w:sz w:val="36"/>
          <w:szCs w:val="36"/>
          <w:shd w:val="clear" w:color="auto" w:fill="auto"/>
          <w:lang w:val="en-US" w:eastAsia="zh-CN"/>
          <w14:textFill>
            <w14:solidFill>
              <w14:schemeClr w14:val="tx1"/>
            </w14:solidFill>
          </w14:textFill>
        </w:rPr>
      </w:pPr>
    </w:p>
    <w:p w14:paraId="5785DF9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415D79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7D4496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1DCCB37">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1A28D">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BA4BE3A">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DCBF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2D405A6">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561F27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B1945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50950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10998282">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F0CBD66">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1B4D22B8">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9DD71F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0A67A8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752A9D2">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03569795"/>
      <w:bookmarkStart w:id="80" w:name="_Toc485108793"/>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436BFC21">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1.质量要求：产品质量须符合国家相关的产品质量标准及要求。</w:t>
      </w:r>
    </w:p>
    <w:p w14:paraId="215D228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2.质保期：成交供应商须承诺保证七氟丙烷气瓶正常运行至下一次检测期。质保期内，如发生事故，经检测属于成交供应商责任的，成交供应商应承担相应经济损失和法律责任。</w:t>
      </w:r>
    </w:p>
    <w:p w14:paraId="09A789A8">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3.现场勘察：服务方须到现场进行勘（工作日内），联系人：罗老师，联系电话：15703051219。</w:t>
      </w:r>
    </w:p>
    <w:p w14:paraId="1DEC8DCE">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4.服务期：3年。</w:t>
      </w:r>
    </w:p>
    <w:p w14:paraId="6E3E4AB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5.报价要求：参选报价均为包干价，包含但不限于运输费、保险费、安装费、调试费、税费等各项费用。</w:t>
      </w:r>
    </w:p>
    <w:p w14:paraId="50C5733A">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6.工期要求：服务合同签订后，成交供应商应在接到采购方电话通知后20个日历日内完成。</w:t>
      </w:r>
    </w:p>
    <w:p w14:paraId="46B995BD">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验收方式：服务完成后，服务方将气瓶（含药剂）运输到采购方，对每个气瓶逐一进行现场称重，重量不得少于原始重量。称重记录须由采购方管理人员签字确认，向采购方提交完整的气瓶及药剂检测报告（一式两份，加盖公章）。</w:t>
      </w:r>
    </w:p>
    <w:p w14:paraId="038E82E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8.付款方式：服务方按方案要求完成每一批次检测服务后，采购方凭验收资料和合法发票后60日内转账据实支付合同价款。</w:t>
      </w:r>
    </w:p>
    <w:p w14:paraId="05276031">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9.售后服务：服务方接到采购方通知后应立即响应，电话咨询不能解决的应在24小时内安排技术人员到达现场处理，直至解除设施故障，给采购方造成损失的还应由中标方负责赔偿。服务方应认真履行售后服务承诺，质保期外提供售后维修服务的，维修只收取配件费。中标方提供有效的维修联系人和电话，如有变更，应及时通知采购方。</w:t>
      </w:r>
    </w:p>
    <w:p w14:paraId="42CE0468">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03569796"/>
      <w:bookmarkStart w:id="83" w:name="_Toc485108794"/>
      <w:bookmarkStart w:id="84" w:name="_Toc26989"/>
      <w:bookmarkStart w:id="85" w:name="_Toc14840"/>
      <w:bookmarkStart w:id="86" w:name="_Toc15711"/>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4085"/>
      <w:bookmarkStart w:id="136" w:name="_Toc485108795"/>
      <w:bookmarkStart w:id="137" w:name="_Toc12789072"/>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0"/>
      <w:bookmarkStart w:id="145" w:name="OLE_LINK11"/>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19884"/>
      <w:bookmarkStart w:id="149"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5"/>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342913419"/>
      <w:bookmarkStart w:id="153" w:name="_Toc5565"/>
      <w:bookmarkStart w:id="154" w:name="_Toc485108796"/>
      <w:bookmarkStart w:id="155" w:name="_Toc480979018"/>
      <w:bookmarkStart w:id="156" w:name="_Toc313888360"/>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03ACADDD">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651A38C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2D56C03E">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6881BC0E">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ascii="黑体" w:hAnsi="黑体" w:eastAsia="黑体"/>
          <w:sz w:val="32"/>
          <w:szCs w:val="32"/>
        </w:rPr>
      </w:pPr>
      <w:bookmarkStart w:id="159" w:name="_Toc313888361"/>
      <w:bookmarkStart w:id="160" w:name="_Toc480979019"/>
      <w:bookmarkStart w:id="161" w:name="_Toc313008357"/>
      <w:bookmarkStart w:id="162" w:name="_Toc485108797"/>
      <w:bookmarkStart w:id="163" w:name="_Toc342913420"/>
      <w:r>
        <w:rPr>
          <w:rFonts w:hint="eastAsia" w:ascii="黑体" w:hAnsi="黑体" w:eastAsia="黑体"/>
          <w:sz w:val="32"/>
          <w:szCs w:val="32"/>
        </w:rPr>
        <w:t>报 价 表</w:t>
      </w:r>
    </w:p>
    <w:tbl>
      <w:tblPr>
        <w:tblStyle w:val="58"/>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1273"/>
        <w:gridCol w:w="1273"/>
        <w:gridCol w:w="1273"/>
        <w:gridCol w:w="1273"/>
        <w:gridCol w:w="1275"/>
      </w:tblGrid>
      <w:tr w14:paraId="46D2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112" w:type="dxa"/>
            <w:vAlign w:val="center"/>
          </w:tcPr>
          <w:p w14:paraId="169585FA">
            <w:pPr>
              <w:pStyle w:val="29"/>
              <w:tabs>
                <w:tab w:val="right" w:leader="hyphen" w:pos="8080"/>
              </w:tabs>
              <w:spacing w:line="360" w:lineRule="auto"/>
              <w:ind w:left="0" w:leftChars="0" w:firstLine="0" w:firstLineChars="0"/>
              <w:jc w:val="center"/>
              <w:outlineLvl w:val="0"/>
              <w:rPr>
                <w:rFonts w:hint="eastAsia" w:ascii="宋体" w:hAnsi="宋体" w:eastAsia="宋体" w:cs="宋体"/>
                <w:b/>
                <w:bCs/>
                <w:kern w:val="2"/>
                <w:sz w:val="18"/>
                <w:szCs w:val="18"/>
              </w:rPr>
            </w:pPr>
            <w:r>
              <w:rPr>
                <w:rFonts w:hint="eastAsia" w:ascii="宋体" w:hAnsi="宋体" w:eastAsia="宋体" w:cs="宋体"/>
                <w:b/>
                <w:bCs/>
                <w:kern w:val="2"/>
                <w:sz w:val="18"/>
                <w:szCs w:val="18"/>
              </w:rPr>
              <w:t>名称</w:t>
            </w:r>
          </w:p>
        </w:tc>
        <w:tc>
          <w:tcPr>
            <w:tcW w:w="1273" w:type="dxa"/>
            <w:vAlign w:val="center"/>
          </w:tcPr>
          <w:p w14:paraId="14488D7E">
            <w:pPr>
              <w:pStyle w:val="29"/>
              <w:tabs>
                <w:tab w:val="right" w:leader="hyphen" w:pos="8080"/>
              </w:tabs>
              <w:spacing w:line="360" w:lineRule="auto"/>
              <w:ind w:left="0" w:leftChars="0" w:firstLine="0" w:firstLineChars="0"/>
              <w:jc w:val="center"/>
              <w:outlineLvl w:val="0"/>
              <w:rPr>
                <w:rFonts w:hint="eastAsia" w:ascii="宋体" w:hAnsi="宋体" w:eastAsia="宋体" w:cs="宋体"/>
                <w:b/>
                <w:bCs/>
                <w:kern w:val="2"/>
                <w:sz w:val="18"/>
                <w:szCs w:val="18"/>
              </w:rPr>
            </w:pPr>
            <w:r>
              <w:rPr>
                <w:rFonts w:hint="eastAsia" w:ascii="宋体" w:hAnsi="宋体" w:eastAsia="宋体" w:cs="宋体"/>
                <w:b/>
                <w:bCs/>
                <w:kern w:val="2"/>
                <w:sz w:val="18"/>
                <w:szCs w:val="18"/>
              </w:rPr>
              <w:t>数量</w:t>
            </w:r>
          </w:p>
        </w:tc>
        <w:tc>
          <w:tcPr>
            <w:tcW w:w="1273" w:type="dxa"/>
            <w:vAlign w:val="center"/>
          </w:tcPr>
          <w:p w14:paraId="0A624F9B">
            <w:pPr>
              <w:pStyle w:val="29"/>
              <w:tabs>
                <w:tab w:val="right" w:leader="hyphen" w:pos="8080"/>
              </w:tabs>
              <w:spacing w:line="360" w:lineRule="auto"/>
              <w:ind w:left="0" w:leftChars="0" w:firstLine="0" w:firstLineChars="0"/>
              <w:jc w:val="center"/>
              <w:outlineLvl w:val="0"/>
              <w:rPr>
                <w:rFonts w:hint="eastAsia" w:ascii="宋体" w:hAnsi="宋体" w:eastAsia="宋体" w:cs="宋体"/>
                <w:b/>
                <w:bCs/>
                <w:kern w:val="2"/>
                <w:sz w:val="18"/>
                <w:szCs w:val="18"/>
                <w:lang w:eastAsia="zh-CN"/>
              </w:rPr>
            </w:pPr>
            <w:r>
              <w:rPr>
                <w:rFonts w:hint="eastAsia" w:ascii="宋体" w:hAnsi="宋体" w:eastAsia="宋体" w:cs="宋体"/>
                <w:b/>
                <w:bCs/>
                <w:kern w:val="2"/>
                <w:sz w:val="18"/>
                <w:szCs w:val="18"/>
              </w:rPr>
              <w:t>单位</w:t>
            </w:r>
          </w:p>
        </w:tc>
        <w:tc>
          <w:tcPr>
            <w:tcW w:w="1273" w:type="dxa"/>
            <w:vAlign w:val="center"/>
          </w:tcPr>
          <w:p w14:paraId="6769FE51">
            <w:pPr>
              <w:pStyle w:val="29"/>
              <w:tabs>
                <w:tab w:val="right" w:leader="hyphen" w:pos="8080"/>
              </w:tabs>
              <w:spacing w:line="360" w:lineRule="auto"/>
              <w:ind w:left="0" w:leftChars="0" w:firstLine="0" w:firstLineChars="0"/>
              <w:jc w:val="center"/>
              <w:outlineLvl w:val="0"/>
              <w:rPr>
                <w:rFonts w:hint="eastAsia" w:ascii="宋体" w:hAnsi="宋体" w:eastAsia="宋体" w:cs="宋体"/>
                <w:b/>
                <w:bCs/>
                <w:kern w:val="2"/>
                <w:sz w:val="18"/>
                <w:szCs w:val="18"/>
              </w:rPr>
            </w:pPr>
            <w:r>
              <w:rPr>
                <w:rFonts w:hint="eastAsia" w:ascii="宋体" w:hAnsi="宋体" w:eastAsia="宋体" w:cs="宋体"/>
                <w:b/>
                <w:bCs/>
                <w:kern w:val="2"/>
                <w:sz w:val="18"/>
                <w:szCs w:val="18"/>
              </w:rPr>
              <w:t>单价（元）</w:t>
            </w:r>
          </w:p>
        </w:tc>
        <w:tc>
          <w:tcPr>
            <w:tcW w:w="1273" w:type="dxa"/>
            <w:vAlign w:val="center"/>
          </w:tcPr>
          <w:p w14:paraId="5774E4C7">
            <w:pPr>
              <w:pStyle w:val="29"/>
              <w:tabs>
                <w:tab w:val="right" w:leader="hyphen" w:pos="8080"/>
              </w:tabs>
              <w:spacing w:line="360" w:lineRule="auto"/>
              <w:ind w:left="0" w:leftChars="0" w:firstLine="0" w:firstLineChars="0"/>
              <w:jc w:val="center"/>
              <w:outlineLvl w:val="0"/>
              <w:rPr>
                <w:rFonts w:hint="eastAsia" w:ascii="宋体" w:hAnsi="宋体" w:eastAsia="宋体" w:cs="宋体"/>
                <w:b/>
                <w:bCs/>
                <w:kern w:val="2"/>
                <w:sz w:val="18"/>
                <w:szCs w:val="18"/>
              </w:rPr>
            </w:pPr>
            <w:r>
              <w:rPr>
                <w:rFonts w:hint="eastAsia" w:ascii="宋体" w:hAnsi="宋体" w:eastAsia="宋体" w:cs="宋体"/>
                <w:b/>
                <w:bCs/>
                <w:kern w:val="2"/>
                <w:sz w:val="18"/>
                <w:szCs w:val="18"/>
              </w:rPr>
              <w:t>总价（元）</w:t>
            </w:r>
          </w:p>
        </w:tc>
        <w:tc>
          <w:tcPr>
            <w:tcW w:w="1275" w:type="dxa"/>
            <w:vAlign w:val="center"/>
          </w:tcPr>
          <w:p w14:paraId="6C639FEF">
            <w:pPr>
              <w:pStyle w:val="29"/>
              <w:tabs>
                <w:tab w:val="right" w:leader="hyphen" w:pos="8080"/>
              </w:tabs>
              <w:spacing w:line="360" w:lineRule="auto"/>
              <w:ind w:left="0" w:leftChars="0" w:firstLine="0" w:firstLineChars="0"/>
              <w:jc w:val="center"/>
              <w:outlineLvl w:val="0"/>
              <w:rPr>
                <w:rFonts w:hint="eastAsia" w:ascii="宋体" w:hAnsi="宋体" w:eastAsia="宋体" w:cs="宋体"/>
                <w:b/>
                <w:bCs/>
                <w:kern w:val="2"/>
                <w:sz w:val="18"/>
                <w:szCs w:val="18"/>
              </w:rPr>
            </w:pPr>
            <w:r>
              <w:rPr>
                <w:rFonts w:hint="eastAsia" w:ascii="宋体" w:hAnsi="宋体" w:eastAsia="宋体" w:cs="宋体"/>
                <w:b/>
                <w:bCs/>
                <w:kern w:val="2"/>
                <w:sz w:val="18"/>
                <w:szCs w:val="18"/>
              </w:rPr>
              <w:t>备注</w:t>
            </w:r>
          </w:p>
        </w:tc>
      </w:tr>
      <w:tr w14:paraId="2F00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12" w:type="dxa"/>
            <w:vAlign w:val="center"/>
          </w:tcPr>
          <w:p w14:paraId="735AA638">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七氟丙烷气体灭火装置检测、充装</w:t>
            </w:r>
          </w:p>
        </w:tc>
        <w:tc>
          <w:tcPr>
            <w:tcW w:w="1273" w:type="dxa"/>
            <w:vAlign w:val="center"/>
          </w:tcPr>
          <w:p w14:paraId="39F73A3F">
            <w:pPr>
              <w:spacing w:line="400" w:lineRule="exact"/>
              <w:jc w:val="center"/>
              <w:rPr>
                <w:rFonts w:hint="eastAsia" w:ascii="宋体" w:hAnsi="宋体" w:eastAsia="宋体" w:cs="宋体"/>
                <w:sz w:val="18"/>
                <w:szCs w:val="18"/>
                <w:lang w:eastAsia="zh-CN"/>
                <w:woUserID w:val="1"/>
              </w:rPr>
            </w:pPr>
            <w:r>
              <w:rPr>
                <w:rFonts w:hint="eastAsia" w:ascii="宋体" w:hAnsi="宋体" w:eastAsia="宋体" w:cs="宋体"/>
                <w:sz w:val="18"/>
                <w:szCs w:val="18"/>
                <w:lang w:eastAsia="zh-CN"/>
                <w:woUserID w:val="1"/>
              </w:rPr>
              <w:t>173</w:t>
            </w:r>
          </w:p>
        </w:tc>
        <w:tc>
          <w:tcPr>
            <w:tcW w:w="1273" w:type="dxa"/>
            <w:vAlign w:val="center"/>
          </w:tcPr>
          <w:p w14:paraId="50105189">
            <w:pPr>
              <w:spacing w:line="400" w:lineRule="exact"/>
              <w:jc w:val="center"/>
              <w:rPr>
                <w:rFonts w:hint="eastAsia" w:ascii="宋体" w:hAnsi="宋体" w:eastAsia="宋体" w:cs="宋体"/>
                <w:sz w:val="18"/>
                <w:szCs w:val="18"/>
                <w:woUserID w:val="1"/>
              </w:rPr>
            </w:pPr>
            <w:r>
              <w:rPr>
                <w:rFonts w:hint="eastAsia" w:ascii="宋体" w:hAnsi="宋体" w:eastAsia="宋体" w:cs="宋体"/>
                <w:sz w:val="18"/>
                <w:szCs w:val="18"/>
                <w:woUserID w:val="1"/>
              </w:rPr>
              <w:t>个</w:t>
            </w:r>
          </w:p>
        </w:tc>
        <w:tc>
          <w:tcPr>
            <w:tcW w:w="1273" w:type="dxa"/>
            <w:vAlign w:val="center"/>
          </w:tcPr>
          <w:p w14:paraId="79889504">
            <w:pPr>
              <w:spacing w:line="400" w:lineRule="exact"/>
              <w:jc w:val="center"/>
              <w:rPr>
                <w:rFonts w:hint="eastAsia" w:ascii="宋体" w:hAnsi="宋体" w:eastAsia="宋体" w:cs="宋体"/>
                <w:sz w:val="18"/>
                <w:szCs w:val="18"/>
              </w:rPr>
            </w:pPr>
          </w:p>
        </w:tc>
        <w:tc>
          <w:tcPr>
            <w:tcW w:w="1273" w:type="dxa"/>
            <w:vAlign w:val="center"/>
          </w:tcPr>
          <w:p w14:paraId="4254F4A4">
            <w:pPr>
              <w:spacing w:line="300" w:lineRule="exact"/>
              <w:jc w:val="center"/>
              <w:rPr>
                <w:rFonts w:hint="eastAsia" w:ascii="宋体" w:hAnsi="宋体" w:eastAsia="宋体" w:cs="宋体"/>
                <w:sz w:val="18"/>
                <w:szCs w:val="18"/>
              </w:rPr>
            </w:pPr>
          </w:p>
        </w:tc>
        <w:tc>
          <w:tcPr>
            <w:tcW w:w="1275" w:type="dxa"/>
          </w:tcPr>
          <w:p w14:paraId="23EF0201">
            <w:pPr>
              <w:spacing w:line="300" w:lineRule="exact"/>
              <w:jc w:val="center"/>
              <w:rPr>
                <w:rFonts w:hint="eastAsia" w:ascii="宋体" w:hAnsi="宋体" w:eastAsia="宋体" w:cs="宋体"/>
                <w:sz w:val="18"/>
                <w:szCs w:val="18"/>
              </w:rPr>
            </w:pPr>
          </w:p>
        </w:tc>
      </w:tr>
      <w:tr w14:paraId="1989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112" w:type="dxa"/>
            <w:vAlign w:val="center"/>
          </w:tcPr>
          <w:p w14:paraId="137AE605">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工  期</w:t>
            </w:r>
          </w:p>
        </w:tc>
        <w:tc>
          <w:tcPr>
            <w:tcW w:w="6367" w:type="dxa"/>
            <w:gridSpan w:val="5"/>
          </w:tcPr>
          <w:p w14:paraId="584C2E61">
            <w:pPr>
              <w:pStyle w:val="29"/>
              <w:tabs>
                <w:tab w:val="right" w:leader="hyphen" w:pos="8080"/>
              </w:tabs>
              <w:spacing w:line="360" w:lineRule="auto"/>
              <w:ind w:firstLine="0"/>
              <w:jc w:val="center"/>
              <w:outlineLvl w:val="0"/>
              <w:rPr>
                <w:rFonts w:hint="eastAsia" w:ascii="宋体" w:hAnsi="宋体" w:eastAsia="宋体" w:cs="宋体"/>
                <w:kern w:val="2"/>
                <w:sz w:val="18"/>
                <w:szCs w:val="18"/>
              </w:rPr>
            </w:pPr>
          </w:p>
        </w:tc>
      </w:tr>
    </w:tbl>
    <w:p w14:paraId="4C4C63E7">
      <w:pPr>
        <w:rPr>
          <w:rFonts w:hint="eastAsia" w:ascii="宋体" w:hAnsi="宋体" w:eastAsia="宋体" w:cs="宋体"/>
          <w:color w:val="FF0000"/>
          <w:kern w:val="2"/>
          <w:sz w:val="21"/>
          <w:szCs w:val="21"/>
          <w:shd w:val="clear" w:color="auto" w:fill="auto"/>
          <w:lang w:val="en-US" w:eastAsia="zh-CN" w:bidi="ar-SA"/>
        </w:rPr>
      </w:pPr>
    </w:p>
    <w:p w14:paraId="715F5277">
      <w:pPr>
        <w:pStyle w:val="22"/>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注：参选报价均为包干价，包含但不限于运输费、保险费、安装费、调试费、税费等各项费用</w:t>
      </w:r>
    </w:p>
    <w:p w14:paraId="5DAAEC05">
      <w:pPr>
        <w:pStyle w:val="22"/>
        <w:ind w:firstLine="11480" w:firstLineChars="4100"/>
        <w:rPr>
          <w:rFonts w:hint="eastAsia" w:ascii="宋体" w:hAnsi="宋体" w:eastAsia="宋体" w:cs="宋体"/>
          <w:color w:val="FF0000"/>
          <w:sz w:val="28"/>
          <w:szCs w:val="28"/>
          <w:shd w:val="clear" w:color="auto" w:fill="auto"/>
          <w:lang w:val="en-US" w:eastAsia="zh-CN"/>
        </w:rPr>
      </w:pPr>
    </w:p>
    <w:p w14:paraId="26BD9500">
      <w:pPr>
        <w:pStyle w:val="22"/>
        <w:ind w:firstLine="11480" w:firstLineChars="4100"/>
        <w:rPr>
          <w:rFonts w:hint="eastAsia" w:ascii="宋体" w:hAnsi="宋体" w:eastAsia="宋体" w:cs="宋体"/>
          <w:color w:val="FF0000"/>
          <w:sz w:val="28"/>
          <w:szCs w:val="28"/>
          <w:shd w:val="clear" w:color="auto" w:fill="auto"/>
          <w:lang w:val="en-US" w:eastAsia="zh-CN"/>
        </w:rPr>
      </w:pPr>
    </w:p>
    <w:p w14:paraId="77211045">
      <w:pPr>
        <w:pStyle w:val="22"/>
        <w:ind w:left="6983" w:leftChars="3325" w:firstLine="4480" w:firstLineChars="1600"/>
        <w:rPr>
          <w:rFonts w:hint="eastAsia" w:ascii="宋体" w:hAnsi="宋体" w:eastAsia="宋体" w:cs="宋体"/>
          <w:color w:val="FF0000"/>
          <w:sz w:val="28"/>
          <w:szCs w:val="28"/>
          <w:shd w:val="clear" w:color="auto" w:fill="auto"/>
          <w:lang w:val="en-US" w:eastAsia="zh-CN"/>
        </w:rPr>
      </w:pPr>
      <w:r>
        <w:rPr>
          <w:rFonts w:hint="eastAsia" w:ascii="宋体" w:hAnsi="宋体" w:eastAsia="宋体" w:cs="宋体"/>
          <w:color w:val="FF0000"/>
          <w:sz w:val="28"/>
          <w:szCs w:val="28"/>
          <w:shd w:val="clear" w:color="auto" w:fill="auto"/>
          <w:lang w:val="en-US" w:eastAsia="zh-CN"/>
        </w:rPr>
        <w:t xml:space="preserve"> 参选供应商公章</w:t>
      </w:r>
    </w:p>
    <w:p w14:paraId="12F53D94">
      <w:pPr>
        <w:pStyle w:val="22"/>
        <w:ind w:left="7262" w:leftChars="3458" w:firstLine="3920" w:firstLineChars="1400"/>
        <w:rPr>
          <w:rFonts w:hint="default" w:ascii="宋体" w:hAnsi="宋体" w:eastAsia="宋体" w:cs="宋体"/>
          <w:b/>
          <w:color w:val="000000" w:themeColor="text1"/>
          <w:shd w:val="clear" w:color="auto" w:fill="auto"/>
          <w:lang w:val="en-US" w:eastAsia="zh-CN"/>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FF0000"/>
          <w:sz w:val="28"/>
          <w:szCs w:val="28"/>
          <w:shd w:val="clear" w:color="auto" w:fill="auto"/>
          <w:lang w:val="en-US" w:eastAsia="zh-CN"/>
        </w:rPr>
        <w:t>年年   月    日</w:t>
      </w: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12908"/>
      <w:bookmarkStart w:id="165" w:name="_Toc9883"/>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13008358"/>
      <w:bookmarkStart w:id="167" w:name="_Toc313888362"/>
      <w:bookmarkStart w:id="168" w:name="_Toc13844"/>
      <w:bookmarkStart w:id="169" w:name="_Toc485108798"/>
      <w:bookmarkStart w:id="170" w:name="_Toc342913421"/>
      <w:bookmarkStart w:id="171" w:name="_Toc480979020"/>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1"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42913422"/>
      <w:bookmarkStart w:id="180" w:name="_Toc313008359"/>
      <w:bookmarkStart w:id="181"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173D0C87">
      <w:pPr>
        <w:pStyle w:val="22"/>
        <w:rPr>
          <w:rFonts w:hint="eastAsia" w:ascii="宋体" w:hAnsi="宋体" w:eastAsia="宋体" w:cs="宋体"/>
          <w:color w:val="000000" w:themeColor="text1"/>
          <w:shd w:val="clear" w:color="auto" w:fill="auto"/>
          <w14:textFill>
            <w14:solidFill>
              <w14:schemeClr w14:val="tx1"/>
            </w14:solidFill>
          </w14:textFill>
        </w:rPr>
      </w:pPr>
    </w:p>
    <w:p w14:paraId="30F70499">
      <w:pPr>
        <w:rPr>
          <w:rFonts w:hint="eastAsia" w:ascii="宋体" w:hAnsi="宋体" w:eastAsia="宋体" w:cs="宋体"/>
          <w:color w:val="000000" w:themeColor="text1"/>
          <w:shd w:val="clear" w:color="auto" w:fill="auto"/>
          <w14:textFill>
            <w14:solidFill>
              <w14:schemeClr w14:val="tx1"/>
            </w14:solidFill>
          </w14:textFill>
        </w:rPr>
      </w:pPr>
    </w:p>
    <w:p w14:paraId="7441E39E">
      <w:pPr>
        <w:pStyle w:val="22"/>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BDC0AD0-AAC2-472B-90CD-06F8D0AA4CC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FD72CD13-46FA-4EAD-9C89-71C21ECB837E}"/>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31086192-7A12-41FE-A9A0-5387D2C3AA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B01BF">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D084AE"/>
    <w:multiLevelType w:val="multilevel"/>
    <w:tmpl w:val="A9D084AE"/>
    <w:lvl w:ilvl="0" w:tentative="0">
      <w:start w:val="1"/>
      <w:numFmt w:val="decimal"/>
      <w:lvlText w:val="%1"/>
      <w:lvlJc w:val="center"/>
      <w:pPr>
        <w:tabs>
          <w:tab w:val="left" w:pos="0"/>
        </w:tabs>
        <w:ind w:left="817"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254B3317"/>
    <w:multiLevelType w:val="multilevel"/>
    <w:tmpl w:val="254B3317"/>
    <w:lvl w:ilvl="0" w:tentative="0">
      <w:start w:val="1"/>
      <w:numFmt w:val="decimal"/>
      <w:lvlText w:val="%1"/>
      <w:lvlJc w:val="center"/>
      <w:pPr>
        <w:tabs>
          <w:tab w:val="left" w:pos="0"/>
        </w:tabs>
        <w:ind w:left="817"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13"/>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2C27C5"/>
    <w:rsid w:val="027473BF"/>
    <w:rsid w:val="02CB7F49"/>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5230B2"/>
    <w:rsid w:val="07911761"/>
    <w:rsid w:val="07BB7C23"/>
    <w:rsid w:val="07C5765D"/>
    <w:rsid w:val="07F26429"/>
    <w:rsid w:val="084C34CD"/>
    <w:rsid w:val="094176DB"/>
    <w:rsid w:val="0A0A6350"/>
    <w:rsid w:val="0ACB5503"/>
    <w:rsid w:val="0ACF458A"/>
    <w:rsid w:val="0AE020D6"/>
    <w:rsid w:val="0AFB7145"/>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0C791F"/>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2872BA2"/>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9DE7211"/>
    <w:rsid w:val="19EF5205"/>
    <w:rsid w:val="1A353CD5"/>
    <w:rsid w:val="1A511E59"/>
    <w:rsid w:val="1A705757"/>
    <w:rsid w:val="1B1D5FE3"/>
    <w:rsid w:val="1B484046"/>
    <w:rsid w:val="1B4A5E5B"/>
    <w:rsid w:val="1B925650"/>
    <w:rsid w:val="1C0025BA"/>
    <w:rsid w:val="1C2A108A"/>
    <w:rsid w:val="1C66752D"/>
    <w:rsid w:val="1C6945DA"/>
    <w:rsid w:val="1CD22D64"/>
    <w:rsid w:val="1CE34984"/>
    <w:rsid w:val="1CED540D"/>
    <w:rsid w:val="1CF33ECD"/>
    <w:rsid w:val="1CF736B7"/>
    <w:rsid w:val="1D632E00"/>
    <w:rsid w:val="1DA710F8"/>
    <w:rsid w:val="1DD87EDC"/>
    <w:rsid w:val="1DDA4D59"/>
    <w:rsid w:val="1E8652AA"/>
    <w:rsid w:val="1E9723DE"/>
    <w:rsid w:val="1E9D4968"/>
    <w:rsid w:val="1EB13D33"/>
    <w:rsid w:val="1F062593"/>
    <w:rsid w:val="1F08489B"/>
    <w:rsid w:val="1F2D0A6E"/>
    <w:rsid w:val="1F3A098C"/>
    <w:rsid w:val="1F3D23B3"/>
    <w:rsid w:val="1F6A74CC"/>
    <w:rsid w:val="1F6D6E4A"/>
    <w:rsid w:val="1F8009D9"/>
    <w:rsid w:val="1FCE723D"/>
    <w:rsid w:val="1FF93EF0"/>
    <w:rsid w:val="20084BEF"/>
    <w:rsid w:val="203372B2"/>
    <w:rsid w:val="204C6181"/>
    <w:rsid w:val="207C1FEF"/>
    <w:rsid w:val="20FB0BC7"/>
    <w:rsid w:val="2114239C"/>
    <w:rsid w:val="216435EB"/>
    <w:rsid w:val="21C45BE8"/>
    <w:rsid w:val="21F678C9"/>
    <w:rsid w:val="21F94F0D"/>
    <w:rsid w:val="224F1BA5"/>
    <w:rsid w:val="22966C23"/>
    <w:rsid w:val="22EF7055"/>
    <w:rsid w:val="231132FF"/>
    <w:rsid w:val="23743B1F"/>
    <w:rsid w:val="240C0392"/>
    <w:rsid w:val="24514D5A"/>
    <w:rsid w:val="24AB13E3"/>
    <w:rsid w:val="24CC6750"/>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1E1C19"/>
    <w:rsid w:val="293D6BFB"/>
    <w:rsid w:val="29430470"/>
    <w:rsid w:val="29A81CF0"/>
    <w:rsid w:val="2A0812C8"/>
    <w:rsid w:val="2A9E4AC6"/>
    <w:rsid w:val="2B3D6767"/>
    <w:rsid w:val="2B57565F"/>
    <w:rsid w:val="2BBD2276"/>
    <w:rsid w:val="2C6F70AF"/>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0D309CE"/>
    <w:rsid w:val="3100742C"/>
    <w:rsid w:val="31CA4358"/>
    <w:rsid w:val="31FA7479"/>
    <w:rsid w:val="32050A97"/>
    <w:rsid w:val="32284BF5"/>
    <w:rsid w:val="325029E4"/>
    <w:rsid w:val="32DA1DD4"/>
    <w:rsid w:val="33323C73"/>
    <w:rsid w:val="333F5C66"/>
    <w:rsid w:val="3361798A"/>
    <w:rsid w:val="33861085"/>
    <w:rsid w:val="33C9215E"/>
    <w:rsid w:val="34477E1A"/>
    <w:rsid w:val="34B127EC"/>
    <w:rsid w:val="34B44507"/>
    <w:rsid w:val="35687566"/>
    <w:rsid w:val="35AA0748"/>
    <w:rsid w:val="35B15F88"/>
    <w:rsid w:val="35D501BC"/>
    <w:rsid w:val="35E87A5C"/>
    <w:rsid w:val="3608331B"/>
    <w:rsid w:val="36382C0F"/>
    <w:rsid w:val="36834056"/>
    <w:rsid w:val="369E4A52"/>
    <w:rsid w:val="36A73740"/>
    <w:rsid w:val="36EC0B56"/>
    <w:rsid w:val="37055D00"/>
    <w:rsid w:val="37542B62"/>
    <w:rsid w:val="375A306E"/>
    <w:rsid w:val="37D83F93"/>
    <w:rsid w:val="382D2437"/>
    <w:rsid w:val="38442273"/>
    <w:rsid w:val="385D0EF3"/>
    <w:rsid w:val="389536A9"/>
    <w:rsid w:val="38C010B0"/>
    <w:rsid w:val="38E86458"/>
    <w:rsid w:val="38EB2B69"/>
    <w:rsid w:val="391C67AE"/>
    <w:rsid w:val="3945175B"/>
    <w:rsid w:val="39486CC3"/>
    <w:rsid w:val="39A3534F"/>
    <w:rsid w:val="39D65068"/>
    <w:rsid w:val="3AA25DEC"/>
    <w:rsid w:val="3AC648F5"/>
    <w:rsid w:val="3B30241A"/>
    <w:rsid w:val="3B5B756F"/>
    <w:rsid w:val="3B870893"/>
    <w:rsid w:val="3C4F6F1A"/>
    <w:rsid w:val="3D2F290C"/>
    <w:rsid w:val="3D4C1E7B"/>
    <w:rsid w:val="3D6E2990"/>
    <w:rsid w:val="3D7B53ED"/>
    <w:rsid w:val="3DC21444"/>
    <w:rsid w:val="3DD60FEB"/>
    <w:rsid w:val="3E263CAA"/>
    <w:rsid w:val="3E491747"/>
    <w:rsid w:val="3E6B192F"/>
    <w:rsid w:val="3EA55BAC"/>
    <w:rsid w:val="3EEF12C4"/>
    <w:rsid w:val="3F150346"/>
    <w:rsid w:val="3F4757B8"/>
    <w:rsid w:val="3F591E5E"/>
    <w:rsid w:val="3F5A6C6F"/>
    <w:rsid w:val="3FC45529"/>
    <w:rsid w:val="3FDC7F5C"/>
    <w:rsid w:val="3FE1690B"/>
    <w:rsid w:val="40113C23"/>
    <w:rsid w:val="403F2E01"/>
    <w:rsid w:val="404A2E64"/>
    <w:rsid w:val="40AB0EC9"/>
    <w:rsid w:val="40C2612C"/>
    <w:rsid w:val="40E52488"/>
    <w:rsid w:val="41007A8F"/>
    <w:rsid w:val="415869FC"/>
    <w:rsid w:val="41670862"/>
    <w:rsid w:val="41AB14E8"/>
    <w:rsid w:val="41AC0B4D"/>
    <w:rsid w:val="41C66F74"/>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4F5304E"/>
    <w:rsid w:val="45824D6D"/>
    <w:rsid w:val="45AC0F39"/>
    <w:rsid w:val="461B60BF"/>
    <w:rsid w:val="46607149"/>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CCA5EB6"/>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890E5B"/>
    <w:rsid w:val="51932220"/>
    <w:rsid w:val="51D77CAA"/>
    <w:rsid w:val="52173BDE"/>
    <w:rsid w:val="5228244C"/>
    <w:rsid w:val="52414C70"/>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8A6872"/>
    <w:rsid w:val="599D432B"/>
    <w:rsid w:val="59E56370"/>
    <w:rsid w:val="5A703CD4"/>
    <w:rsid w:val="5B1E275D"/>
    <w:rsid w:val="5B3E21DC"/>
    <w:rsid w:val="5B4A5024"/>
    <w:rsid w:val="5B895001"/>
    <w:rsid w:val="5BBD57F6"/>
    <w:rsid w:val="5BC414F3"/>
    <w:rsid w:val="5C953453"/>
    <w:rsid w:val="5CAE15E3"/>
    <w:rsid w:val="5CB84A88"/>
    <w:rsid w:val="5CD86660"/>
    <w:rsid w:val="5D290C69"/>
    <w:rsid w:val="5DEE479F"/>
    <w:rsid w:val="5E254884"/>
    <w:rsid w:val="5E36741C"/>
    <w:rsid w:val="5F3F2DAC"/>
    <w:rsid w:val="5F4829DC"/>
    <w:rsid w:val="5F714A03"/>
    <w:rsid w:val="5F725BF8"/>
    <w:rsid w:val="5FB15C3A"/>
    <w:rsid w:val="5FDF26F7"/>
    <w:rsid w:val="5FEC0FE5"/>
    <w:rsid w:val="600C399A"/>
    <w:rsid w:val="6022194E"/>
    <w:rsid w:val="606E5CB4"/>
    <w:rsid w:val="60980BFD"/>
    <w:rsid w:val="60D65D3F"/>
    <w:rsid w:val="60F4333C"/>
    <w:rsid w:val="60F85618"/>
    <w:rsid w:val="610B5004"/>
    <w:rsid w:val="611A50B4"/>
    <w:rsid w:val="619C43F3"/>
    <w:rsid w:val="62674BA9"/>
    <w:rsid w:val="6269072D"/>
    <w:rsid w:val="62A30CCB"/>
    <w:rsid w:val="62F24507"/>
    <w:rsid w:val="6352606D"/>
    <w:rsid w:val="639436E3"/>
    <w:rsid w:val="6445282D"/>
    <w:rsid w:val="645A13DB"/>
    <w:rsid w:val="645A646C"/>
    <w:rsid w:val="648C045C"/>
    <w:rsid w:val="64CA3B69"/>
    <w:rsid w:val="656A40F1"/>
    <w:rsid w:val="658C5E23"/>
    <w:rsid w:val="65F9363E"/>
    <w:rsid w:val="662057C9"/>
    <w:rsid w:val="66426E7D"/>
    <w:rsid w:val="66542FCE"/>
    <w:rsid w:val="66744448"/>
    <w:rsid w:val="667E25AF"/>
    <w:rsid w:val="66815672"/>
    <w:rsid w:val="67152E14"/>
    <w:rsid w:val="67732BC2"/>
    <w:rsid w:val="67770DF7"/>
    <w:rsid w:val="679C27B9"/>
    <w:rsid w:val="67CB3049"/>
    <w:rsid w:val="67FF2A16"/>
    <w:rsid w:val="682465CF"/>
    <w:rsid w:val="68BB2E79"/>
    <w:rsid w:val="68EA74FF"/>
    <w:rsid w:val="6972525B"/>
    <w:rsid w:val="69C211FB"/>
    <w:rsid w:val="69E11C35"/>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964089"/>
    <w:rsid w:val="70E64A50"/>
    <w:rsid w:val="71231A63"/>
    <w:rsid w:val="714B6E37"/>
    <w:rsid w:val="71C72BEE"/>
    <w:rsid w:val="72AA2579"/>
    <w:rsid w:val="73614D85"/>
    <w:rsid w:val="7363682B"/>
    <w:rsid w:val="739465A0"/>
    <w:rsid w:val="73A82490"/>
    <w:rsid w:val="73AA3664"/>
    <w:rsid w:val="73B34AD5"/>
    <w:rsid w:val="73D42B6E"/>
    <w:rsid w:val="743B3E3F"/>
    <w:rsid w:val="74E41D61"/>
    <w:rsid w:val="752C75DE"/>
    <w:rsid w:val="75410BDB"/>
    <w:rsid w:val="765A00C6"/>
    <w:rsid w:val="76995E63"/>
    <w:rsid w:val="77452BA0"/>
    <w:rsid w:val="774923FD"/>
    <w:rsid w:val="777E28EC"/>
    <w:rsid w:val="77B52272"/>
    <w:rsid w:val="78120C80"/>
    <w:rsid w:val="783A1618"/>
    <w:rsid w:val="788222E3"/>
    <w:rsid w:val="7908485F"/>
    <w:rsid w:val="7936053E"/>
    <w:rsid w:val="793F0B2C"/>
    <w:rsid w:val="797D07AB"/>
    <w:rsid w:val="79AC25AE"/>
    <w:rsid w:val="7A037FB4"/>
    <w:rsid w:val="7A6F1A53"/>
    <w:rsid w:val="7AAC0A0E"/>
    <w:rsid w:val="7B237CCD"/>
    <w:rsid w:val="7B306E47"/>
    <w:rsid w:val="7B8C6B3B"/>
    <w:rsid w:val="7BB717C3"/>
    <w:rsid w:val="7BD77DB7"/>
    <w:rsid w:val="7C3F595C"/>
    <w:rsid w:val="7C507B69"/>
    <w:rsid w:val="7C683BAE"/>
    <w:rsid w:val="7CBD0742"/>
    <w:rsid w:val="7CC601EC"/>
    <w:rsid w:val="7CF83E01"/>
    <w:rsid w:val="7D162D31"/>
    <w:rsid w:val="7D3B25C7"/>
    <w:rsid w:val="7D597E6F"/>
    <w:rsid w:val="7D7D55A3"/>
    <w:rsid w:val="7DE81FDD"/>
    <w:rsid w:val="7E3C60AD"/>
    <w:rsid w:val="7EA60D98"/>
    <w:rsid w:val="7EC565EC"/>
    <w:rsid w:val="7EC63F6D"/>
    <w:rsid w:val="7EEF5417"/>
    <w:rsid w:val="7F0D3AEF"/>
    <w:rsid w:val="7F360540"/>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 w:type="table" w:customStyle="1" w:styleId="278">
    <w:name w:val="Table Normal"/>
    <w:unhideWhenUsed/>
    <w:qFormat/>
    <w:uiPriority w:val="0"/>
    <w:tblPr>
      <w:tblCellMar>
        <w:top w:w="0" w:type="dxa"/>
        <w:left w:w="0" w:type="dxa"/>
        <w:bottom w:w="0" w:type="dxa"/>
        <w:right w:w="0" w:type="dxa"/>
      </w:tblCellMar>
    </w:tblPr>
  </w:style>
  <w:style w:type="paragraph" w:customStyle="1" w:styleId="279">
    <w:name w:val="msolistparagraph"/>
    <w:basedOn w:val="1"/>
    <w:qFormat/>
    <w:uiPriority w:val="0"/>
    <w:pPr>
      <w:ind w:firstLine="420" w:firstLineChars="200"/>
    </w:pPr>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43</Pages>
  <Words>8634</Words>
  <Characters>9012</Characters>
  <Lines>182</Lines>
  <Paragraphs>51</Paragraphs>
  <TotalTime>1</TotalTime>
  <ScaleCrop>false</ScaleCrop>
  <LinksUpToDate>false</LinksUpToDate>
  <CharactersWithSpaces>9087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2026-06-30T00:22:51Z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